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1E19EA2" w14:textId="77777777" w:rsidR="00145150" w:rsidRDefault="00FB7E1C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>Gasten- of Toeristen informatiecentrum enquête</w:t>
      </w:r>
    </w:p>
    <w:p w14:paraId="278F8AF7" w14:textId="77777777" w:rsidR="00145150" w:rsidRDefault="00FB7E1C">
      <w:pPr>
        <w:jc w:val="center"/>
      </w:pPr>
      <w:r>
        <w:rPr>
          <w:noProof/>
        </w:rPr>
        <w:drawing>
          <wp:inline distT="0" distB="0" distL="0" distR="0" wp14:anchorId="462E0A1D" wp14:editId="6F46E24F">
            <wp:extent cx="3048000" cy="655320"/>
            <wp:effectExtent l="0" t="0" r="0" b="0"/>
            <wp:docPr id="1" name="0 Imagen" descr="/domains1/vx566400/public/www_root/media/logo/145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0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2DE9A" w14:textId="77777777" w:rsidR="00145150" w:rsidRDefault="00FB7E1C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025"/>
      </w:tblGrid>
      <w:tr w:rsidR="00145150" w14:paraId="6C22703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CB28E9D" w14:textId="77777777" w:rsidR="00145150" w:rsidRDefault="00145150"/>
        </w:tc>
        <w:tc>
          <w:tcPr>
            <w:tcW w:w="0" w:type="auto"/>
            <w:tcMar>
              <w:left w:w="113" w:type="dxa"/>
            </w:tcMar>
          </w:tcPr>
          <w:p w14:paraId="4916009D" w14:textId="77777777" w:rsidR="00145150" w:rsidRDefault="00FB7E1C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Algemeen</w:t>
            </w:r>
          </w:p>
        </w:tc>
      </w:tr>
    </w:tbl>
    <w:p w14:paraId="0038888A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149"/>
        <w:gridCol w:w="8511"/>
      </w:tblGrid>
      <w:tr w:rsidR="00145150" w14:paraId="6FEB379F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3DAC86A" w14:textId="77777777" w:rsidR="00145150" w:rsidRDefault="00FB7E1C">
            <w:r>
              <w:rPr>
                <w:noProof/>
              </w:rPr>
              <w:drawing>
                <wp:inline distT="0" distB="0" distL="0" distR="0" wp14:anchorId="0D64E07F" wp14:editId="72051BE9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B47396A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Enquête naam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672747B" w14:textId="77777777" w:rsidR="00145150" w:rsidRDefault="00FB7E1C">
            <w:pPr>
              <w:jc w:val="right"/>
              <w:rPr>
                <w:sz w:val="26"/>
              </w:rPr>
            </w:pPr>
            <w:r>
              <w:rPr>
                <w:sz w:val="26"/>
              </w:rPr>
              <w:t>Gasten- of Toeristen informatiecentrum enquête</w:t>
            </w:r>
          </w:p>
        </w:tc>
      </w:tr>
      <w:tr w:rsidR="00145150" w14:paraId="545FDFB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DC1BDA8" w14:textId="77777777" w:rsidR="00145150" w:rsidRDefault="00FB7E1C">
            <w:r>
              <w:rPr>
                <w:noProof/>
              </w:rPr>
              <w:drawing>
                <wp:inline distT="0" distB="0" distL="0" distR="0" wp14:anchorId="490CA731" wp14:editId="0576CBDC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C95A946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Auteur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148BDB11" w14:textId="77777777" w:rsidR="00145150" w:rsidRDefault="00FB7E1C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145150" w14:paraId="3B3B3E0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D1710DA" w14:textId="77777777" w:rsidR="00145150" w:rsidRDefault="00FB7E1C">
            <w:r>
              <w:rPr>
                <w:noProof/>
              </w:rPr>
              <w:drawing>
                <wp:inline distT="0" distB="0" distL="0" distR="0" wp14:anchorId="39776E38" wp14:editId="35CC3622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8EE6810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Taal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330"/>
            </w:tblGrid>
            <w:tr w:rsidR="00145150" w14:paraId="1BAFCA1E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6D1B2B2A" w14:textId="77777777" w:rsidR="00145150" w:rsidRDefault="00FB7E1C">
                  <w:r>
                    <w:rPr>
                      <w:noProof/>
                    </w:rPr>
                    <w:drawing>
                      <wp:inline distT="0" distB="0" distL="0" distR="0" wp14:anchorId="76457D61" wp14:editId="62E7F9EE">
                        <wp:extent cx="215360" cy="161925"/>
                        <wp:effectExtent l="0" t="0" r="0" b="0"/>
                        <wp:docPr id="5" name="0 Imagen" descr="/domains1/vx566400/public/www_root/my/research/report/images/n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nl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4653E61D" w14:textId="77777777" w:rsidR="00145150" w:rsidRDefault="00FB7E1C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Nederlands</w:t>
                  </w:r>
                </w:p>
              </w:tc>
            </w:tr>
          </w:tbl>
          <w:p w14:paraId="41E9A3BC" w14:textId="77777777" w:rsidR="00145150" w:rsidRDefault="00145150"/>
        </w:tc>
      </w:tr>
      <w:tr w:rsidR="00145150" w14:paraId="1EB7459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AC7B7D5" w14:textId="77777777" w:rsidR="00145150" w:rsidRDefault="00FB7E1C">
            <w:r>
              <w:rPr>
                <w:noProof/>
              </w:rPr>
              <w:drawing>
                <wp:inline distT="0" distB="0" distL="0" distR="0" wp14:anchorId="786C1DDD" wp14:editId="66C29188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AE45B0C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Enquête URL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758587CA" w14:textId="77777777" w:rsidR="00145150" w:rsidRDefault="000E5831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FB7E1C">
                <w:rPr>
                  <w:color w:val="B0C236"/>
                  <w:sz w:val="26"/>
                  <w:u w:val="single"/>
                </w:rPr>
                <w:t>http://www.survio.com/survey/d/W8V9C1T1J4L2T5M9F</w:t>
              </w:r>
            </w:hyperlink>
          </w:p>
        </w:tc>
      </w:tr>
      <w:tr w:rsidR="00145150" w14:paraId="5A7E80C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7F4CF2C" w14:textId="77777777" w:rsidR="00145150" w:rsidRDefault="00FB7E1C">
            <w:r>
              <w:rPr>
                <w:noProof/>
              </w:rPr>
              <w:drawing>
                <wp:inline distT="0" distB="0" distL="0" distR="0" wp14:anchorId="5155FE20" wp14:editId="6B02E4CB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8"/>
            </w:tblGrid>
            <w:tr w:rsidR="00145150" w14:paraId="3586F0E0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05BCC2B9" w14:textId="77777777" w:rsidR="00145150" w:rsidRDefault="00FB7E1C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Eerste antwoord</w:t>
                  </w:r>
                </w:p>
              </w:tc>
            </w:tr>
            <w:tr w:rsidR="00145150" w14:paraId="12082069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4D387A9" w14:textId="77777777" w:rsidR="00145150" w:rsidRDefault="00FB7E1C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Laatste antwoord</w:t>
                  </w:r>
                </w:p>
              </w:tc>
            </w:tr>
          </w:tbl>
          <w:p w14:paraId="5CD01098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</w:tblGrid>
            <w:tr w:rsidR="00145150" w14:paraId="2CED944B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351976C1" w14:textId="77777777" w:rsidR="00145150" w:rsidRDefault="00FB7E1C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28-02-2014</w:t>
                  </w:r>
                </w:p>
              </w:tc>
            </w:tr>
            <w:tr w:rsidR="00145150" w14:paraId="1E04F84E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15ED458" w14:textId="77777777" w:rsidR="00145150" w:rsidRDefault="00FB7E1C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03-03-2014</w:t>
                  </w:r>
                </w:p>
              </w:tc>
            </w:tr>
          </w:tbl>
          <w:p w14:paraId="3FB694FD" w14:textId="77777777" w:rsidR="00145150" w:rsidRDefault="00145150"/>
        </w:tc>
      </w:tr>
      <w:tr w:rsidR="00145150" w14:paraId="59D1252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21F4E73" w14:textId="77777777" w:rsidR="00145150" w:rsidRDefault="00FB7E1C">
            <w:r>
              <w:rPr>
                <w:noProof/>
              </w:rPr>
              <w:drawing>
                <wp:inline distT="0" distB="0" distL="0" distR="0" wp14:anchorId="69103169" wp14:editId="2D44781D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6116ACB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Duur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53ABF7F" w14:textId="77777777" w:rsidR="00145150" w:rsidRDefault="00FB7E1C">
            <w:pPr>
              <w:jc w:val="right"/>
              <w:rPr>
                <w:sz w:val="26"/>
              </w:rPr>
            </w:pPr>
            <w:r>
              <w:rPr>
                <w:sz w:val="26"/>
              </w:rPr>
              <w:t>4 dagen</w:t>
            </w:r>
          </w:p>
        </w:tc>
      </w:tr>
    </w:tbl>
    <w:p w14:paraId="478A5375" w14:textId="77777777" w:rsidR="00145150" w:rsidRDefault="00FB7E1C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625"/>
      </w:tblGrid>
      <w:tr w:rsidR="00145150" w14:paraId="3228A8FA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0B07BA2" w14:textId="77777777" w:rsidR="00145150" w:rsidRDefault="00145150"/>
        </w:tc>
        <w:tc>
          <w:tcPr>
            <w:tcW w:w="0" w:type="auto"/>
            <w:tcMar>
              <w:left w:w="113" w:type="dxa"/>
            </w:tcMar>
          </w:tcPr>
          <w:p w14:paraId="2D83BE4F" w14:textId="77777777" w:rsidR="00145150" w:rsidRDefault="00FB7E1C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Enquête bezoeken</w:t>
            </w:r>
          </w:p>
        </w:tc>
      </w:tr>
    </w:tbl>
    <w:p w14:paraId="5CE75536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2200"/>
        <w:gridCol w:w="2306"/>
        <w:gridCol w:w="2119"/>
        <w:gridCol w:w="2573"/>
      </w:tblGrid>
      <w:tr w:rsidR="00145150" w14:paraId="548679A5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31BCE304" w14:textId="77777777" w:rsidR="00145150" w:rsidRDefault="00FB7E1C">
            <w:pPr>
              <w:jc w:val="center"/>
              <w:rPr>
                <w:sz w:val="50"/>
              </w:rPr>
            </w:pPr>
            <w:r>
              <w:rPr>
                <w:sz w:val="50"/>
              </w:rPr>
              <w:t>86</w:t>
            </w:r>
          </w:p>
        </w:tc>
        <w:tc>
          <w:tcPr>
            <w:tcW w:w="2268" w:type="dxa"/>
            <w:vAlign w:val="bottom"/>
          </w:tcPr>
          <w:p w14:paraId="365DE798" w14:textId="77777777" w:rsidR="00145150" w:rsidRDefault="00FB7E1C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4B8A9593" w14:textId="77777777" w:rsidR="00145150" w:rsidRDefault="00FB7E1C">
            <w:pPr>
              <w:jc w:val="center"/>
              <w:rPr>
                <w:sz w:val="50"/>
              </w:rPr>
            </w:pPr>
            <w:r>
              <w:rPr>
                <w:sz w:val="50"/>
              </w:rPr>
              <w:t>31</w:t>
            </w:r>
          </w:p>
        </w:tc>
        <w:tc>
          <w:tcPr>
            <w:tcW w:w="2268" w:type="dxa"/>
            <w:vAlign w:val="bottom"/>
          </w:tcPr>
          <w:p w14:paraId="1E98FCB3" w14:textId="77777777" w:rsidR="00145150" w:rsidRDefault="00FB7E1C">
            <w:pPr>
              <w:jc w:val="center"/>
              <w:rPr>
                <w:sz w:val="50"/>
              </w:rPr>
            </w:pPr>
            <w:r>
              <w:rPr>
                <w:sz w:val="50"/>
              </w:rPr>
              <w:t>35</w:t>
            </w:r>
          </w:p>
        </w:tc>
        <w:tc>
          <w:tcPr>
            <w:tcW w:w="2268" w:type="dxa"/>
            <w:vAlign w:val="bottom"/>
          </w:tcPr>
          <w:p w14:paraId="6E231FC3" w14:textId="77777777" w:rsidR="00145150" w:rsidRDefault="00FB7E1C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23,26%</w:t>
            </w:r>
          </w:p>
        </w:tc>
      </w:tr>
      <w:tr w:rsidR="00145150" w14:paraId="3B89BD2D" w14:textId="77777777">
        <w:trPr>
          <w:tblCellSpacing w:w="0" w:type="dxa"/>
          <w:jc w:val="center"/>
        </w:trPr>
        <w:tc>
          <w:tcPr>
            <w:tcW w:w="0" w:type="auto"/>
          </w:tcPr>
          <w:p w14:paraId="45F587E2" w14:textId="77777777" w:rsidR="00145150" w:rsidRDefault="00FB7E1C">
            <w:pPr>
              <w:jc w:val="center"/>
            </w:pPr>
            <w:r>
              <w:t>Totaal   bezoeken</w:t>
            </w:r>
          </w:p>
        </w:tc>
        <w:tc>
          <w:tcPr>
            <w:tcW w:w="0" w:type="auto"/>
          </w:tcPr>
          <w:p w14:paraId="776AB3E0" w14:textId="77777777" w:rsidR="00145150" w:rsidRDefault="00FB7E1C">
            <w:pPr>
              <w:jc w:val="center"/>
            </w:pPr>
            <w:r>
              <w:t>Afgewerkte antwoorden</w:t>
            </w:r>
          </w:p>
        </w:tc>
        <w:tc>
          <w:tcPr>
            <w:tcW w:w="0" w:type="auto"/>
          </w:tcPr>
          <w:p w14:paraId="5383A337" w14:textId="77777777" w:rsidR="00145150" w:rsidRDefault="00FB7E1C">
            <w:pPr>
              <w:jc w:val="center"/>
            </w:pPr>
            <w:r>
              <w:t>Onafgedane antwoorden</w:t>
            </w:r>
          </w:p>
        </w:tc>
        <w:tc>
          <w:tcPr>
            <w:tcW w:w="0" w:type="auto"/>
          </w:tcPr>
          <w:p w14:paraId="7C196525" w14:textId="77777777" w:rsidR="00145150" w:rsidRDefault="00FB7E1C">
            <w:pPr>
              <w:jc w:val="center"/>
            </w:pPr>
            <w:r>
              <w:t>Slechts toont</w:t>
            </w:r>
          </w:p>
        </w:tc>
        <w:tc>
          <w:tcPr>
            <w:tcW w:w="0" w:type="auto"/>
          </w:tcPr>
          <w:p w14:paraId="754A396B" w14:textId="77777777" w:rsidR="00145150" w:rsidRDefault="00FB7E1C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>Totale succespercentage</w:t>
            </w:r>
          </w:p>
        </w:tc>
      </w:tr>
    </w:tbl>
    <w:p w14:paraId="2E2B3234" w14:textId="77777777" w:rsidR="00145150" w:rsidRDefault="00FB7E1C">
      <w:pPr>
        <w:spacing w:before="1417" w:line="240" w:lineRule="auto"/>
        <w:ind w:left="283" w:right="283"/>
        <w:rPr>
          <w:sz w:val="30"/>
        </w:rPr>
      </w:pPr>
      <w:r>
        <w:rPr>
          <w:sz w:val="30"/>
        </w:rPr>
        <w:t>Bezoek Geschiedenis (28-02-2014 - 03-03-2014)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45150" w14:paraId="70B8716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A31B9F9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C0CAC0" wp14:editId="1D2EF5E7">
                  <wp:extent cx="7132320" cy="1371600"/>
                  <wp:effectExtent l="0" t="0" r="0" b="0"/>
                  <wp:docPr id="9" name="0 Imagen" descr="/domains1/vx566400/public/www_root/tmp/PNG-jbga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bga0e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4BEAC16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172"/>
              <w:gridCol w:w="236"/>
              <w:gridCol w:w="2513"/>
            </w:tblGrid>
            <w:tr w:rsidR="00145150" w14:paraId="0EA1A79E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6EE458F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9C63B4" wp14:editId="63A9C07D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EZ5XA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369516" w14:textId="77777777" w:rsidR="00145150" w:rsidRDefault="00FB7E1C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>Totaal   bezoeken (86)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4E02493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4A5BEC" wp14:editId="79B51E69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K3db9M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C026E9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Afgewerkte antwoorden (20)</w:t>
                  </w:r>
                </w:p>
              </w:tc>
            </w:tr>
          </w:tbl>
          <w:p w14:paraId="6AA80C3F" w14:textId="77777777" w:rsidR="00145150" w:rsidRDefault="00145150"/>
        </w:tc>
      </w:tr>
    </w:tbl>
    <w:p w14:paraId="080A5135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145150" w14:paraId="32A9F1E5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0EDA07FE" w14:textId="77777777" w:rsidR="00145150" w:rsidRDefault="00FB7E1C">
            <w:pPr>
              <w:jc w:val="center"/>
              <w:rPr>
                <w:sz w:val="30"/>
              </w:rPr>
            </w:pPr>
            <w:r>
              <w:rPr>
                <w:sz w:val="30"/>
              </w:rPr>
              <w:t>Totaal Bezoeken</w:t>
            </w:r>
          </w:p>
        </w:tc>
        <w:tc>
          <w:tcPr>
            <w:tcW w:w="3779" w:type="dxa"/>
            <w:tcMar>
              <w:top w:w="850" w:type="dxa"/>
            </w:tcMar>
          </w:tcPr>
          <w:p w14:paraId="5D71556B" w14:textId="77777777" w:rsidR="00145150" w:rsidRDefault="00FB7E1C">
            <w:pPr>
              <w:jc w:val="center"/>
              <w:rPr>
                <w:sz w:val="30"/>
              </w:rPr>
            </w:pPr>
            <w:r>
              <w:rPr>
                <w:sz w:val="30"/>
              </w:rPr>
              <w:t>Bezoek bronnen</w:t>
            </w:r>
          </w:p>
        </w:tc>
        <w:tc>
          <w:tcPr>
            <w:tcW w:w="3779" w:type="dxa"/>
            <w:tcMar>
              <w:top w:w="850" w:type="dxa"/>
            </w:tcMar>
          </w:tcPr>
          <w:p w14:paraId="5FE6C1E9" w14:textId="77777777" w:rsidR="00145150" w:rsidRDefault="00FB7E1C">
            <w:pPr>
              <w:jc w:val="center"/>
              <w:rPr>
                <w:sz w:val="30"/>
              </w:rPr>
            </w:pPr>
            <w:r>
              <w:rPr>
                <w:sz w:val="30"/>
              </w:rPr>
              <w:t xml:space="preserve">Gemiddelde tijd voor voltooiing </w:t>
            </w:r>
          </w:p>
        </w:tc>
      </w:tr>
      <w:tr w:rsidR="00145150" w14:paraId="0FD686BF" w14:textId="77777777">
        <w:trPr>
          <w:tblCellSpacing w:w="0" w:type="dxa"/>
          <w:jc w:val="center"/>
        </w:trPr>
        <w:tc>
          <w:tcPr>
            <w:tcW w:w="0" w:type="auto"/>
          </w:tcPr>
          <w:p w14:paraId="3CB1A766" w14:textId="267053DA" w:rsidR="00145150" w:rsidRDefault="000E58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4D9F99" wp14:editId="42F07C69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66FB94B" w14:textId="37BBEFE9" w:rsidR="00145150" w:rsidRDefault="000E58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EF8BA5" wp14:editId="63CD1626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07241F6F" w14:textId="4EAA24BA" w:rsidR="00145150" w:rsidRDefault="000E58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4FD559" wp14:editId="41B8B91C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7C3A830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24"/>
            </w:tblGrid>
            <w:tr w:rsidR="00145150" w14:paraId="3EDDDEB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3FC015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06010E" wp14:editId="746328F6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PcS&#10;m0s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5CB2F2E" w14:textId="775A7C24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Slechts toont (</w:t>
                  </w:r>
                  <w:r w:rsidR="000E5831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45150" w14:paraId="73E69F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0B6C92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274C06" wp14:editId="4D9C2FF6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LoaUZ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F4EFA56" w14:textId="32CBEF5F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Onvolledig (</w:t>
                  </w:r>
                  <w:r w:rsidR="000E5831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45150" w14:paraId="62470A2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1702EC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E8C987" wp14:editId="2C884617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I&#10;oKwe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7BE8025" w14:textId="392371C2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Voltooid (</w:t>
                  </w:r>
                  <w:r w:rsidR="000E5831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5A5D0D46" w14:textId="77777777" w:rsidR="00145150" w:rsidRDefault="00145150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46"/>
            </w:tblGrid>
            <w:tr w:rsidR="00145150" w14:paraId="2FDFB03B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ED31C7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F5B88D" wp14:editId="27B5A4AF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GBZ&#10;6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3F883A9" w14:textId="09F27AB6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Directe link (</w:t>
                  </w:r>
                  <w:r w:rsidR="000E5831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0E5831" w14:paraId="0B6E838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45D28DBD" w14:textId="16CE3BEB" w:rsidR="000E5831" w:rsidRDefault="000E5831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C65BD0" wp14:editId="7A0116A2">
                            <wp:extent cx="101600" cy="101600"/>
                            <wp:effectExtent l="0" t="0" r="12700" b="12700"/>
                            <wp:docPr id="360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bTGxoCAAAu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B6&#10;FtMbGgIAAC4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9945ADC" w14:textId="00DD628B" w:rsidR="000E5831" w:rsidRDefault="000E5831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33788600" w14:textId="77777777" w:rsidR="00145150" w:rsidRDefault="00145150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145150" w14:paraId="19B7082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1B97B2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7B8E89" wp14:editId="6518211E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AwN&#10;s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3B74AA2" w14:textId="2CC44893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</w:t>
                  </w:r>
                  <w:r w:rsidR="000E5831">
                    <w:rPr>
                      <w:sz w:val="20"/>
                    </w:rPr>
                    <w:t>26.32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45150" w14:paraId="45806FD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DC0E88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BB65C5" wp14:editId="553C29A8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2U8Ku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CA588DE" w14:textId="666A5ADF" w:rsidR="00145150" w:rsidRDefault="00FB7E1C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</w:t>
                  </w:r>
                  <w:r w:rsidR="000E5831">
                    <w:rPr>
                      <w:sz w:val="20"/>
                    </w:rPr>
                    <w:t>52.63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0E5831" w14:paraId="5F40392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634561F4" w14:textId="722AE3DC" w:rsidR="000E5831" w:rsidRDefault="000E5831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663DEC" wp14:editId="71EED33E">
                            <wp:extent cx="101600" cy="101600"/>
                            <wp:effectExtent l="0" t="0" r="12700" b="12700"/>
                            <wp:docPr id="361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U07K&#10;LxoCAAAu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7CBC48C" w14:textId="0C950274" w:rsidR="000E5831" w:rsidRDefault="000E5831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</w:t>
                  </w:r>
                  <w:bookmarkStart w:id="0" w:name="_GoBack"/>
                  <w:bookmarkEnd w:id="0"/>
                  <w:r>
                    <w:rPr>
                      <w:sz w:val="20"/>
                    </w:rPr>
                    <w:t>)</w:t>
                  </w:r>
                </w:p>
              </w:tc>
            </w:tr>
            <w:tr w:rsidR="000E5831" w14:paraId="4BC4DE1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B0EFE1D" w14:textId="7C025F4A" w:rsidR="000E5831" w:rsidRDefault="000E5831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E04E77" wp14:editId="16C41911">
                            <wp:extent cx="101600" cy="101600"/>
                            <wp:effectExtent l="0" t="0" r="12700" b="12700"/>
                            <wp:docPr id="362" name="Ova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BOmYxgZ&#10;AgAALg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9375BAE" w14:textId="5757B630" w:rsidR="000E5831" w:rsidRDefault="000E5831" w:rsidP="000E583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6B502223" w14:textId="77777777" w:rsidR="00145150" w:rsidRDefault="00145150"/>
        </w:tc>
      </w:tr>
    </w:tbl>
    <w:p w14:paraId="6BC1E6E1" w14:textId="77777777" w:rsidR="00145150" w:rsidRDefault="00FB7E1C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158"/>
      </w:tblGrid>
      <w:tr w:rsidR="00145150" w14:paraId="1CB1A5C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8C33443" w14:textId="77777777" w:rsidR="00145150" w:rsidRDefault="00145150"/>
        </w:tc>
        <w:tc>
          <w:tcPr>
            <w:tcW w:w="0" w:type="auto"/>
            <w:tcMar>
              <w:left w:w="113" w:type="dxa"/>
            </w:tcMar>
          </w:tcPr>
          <w:p w14:paraId="43B89ED2" w14:textId="77777777" w:rsidR="00145150" w:rsidRDefault="00FB7E1C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Resultaten</w:t>
            </w:r>
          </w:p>
        </w:tc>
      </w:tr>
    </w:tbl>
    <w:p w14:paraId="66315B58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In welk opzicht gebruikt u het informatiecentrum?</w:t>
      </w:r>
    </w:p>
    <w:p w14:paraId="0E8A2493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Meerkeuze,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253"/>
        <w:gridCol w:w="4378"/>
        <w:gridCol w:w="2755"/>
      </w:tblGrid>
      <w:tr w:rsidR="00145150" w14:paraId="0911EDA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4A9DA91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6332CB3C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2EAB9F7B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658AF51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31"/>
            </w:tblGrid>
            <w:tr w:rsidR="00145150" w14:paraId="4009245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FD5F8F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16EBE0" wp14:editId="0A639BB0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oKLqh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nDMrOmrS&#10;/VEYVrwv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9oKL&#10;q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BC7CB6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Als inwoner</w:t>
                  </w:r>
                </w:p>
              </w:tc>
            </w:tr>
          </w:tbl>
          <w:p w14:paraId="39C2F4DE" w14:textId="77777777" w:rsidR="00145150" w:rsidRDefault="00145150"/>
        </w:tc>
        <w:tc>
          <w:tcPr>
            <w:tcW w:w="0" w:type="auto"/>
            <w:shd w:val="clear" w:color="auto" w:fill="F5F5F5"/>
          </w:tcPr>
          <w:p w14:paraId="0738C06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27398AB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145150" w14:paraId="0A64266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91"/>
            </w:tblGrid>
            <w:tr w:rsidR="00145150" w14:paraId="3E827D5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E8EA5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5861F7" wp14:editId="1BB31C9D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PWRqz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73D36A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Als toerist</w:t>
                  </w:r>
                </w:p>
              </w:tc>
            </w:tr>
          </w:tbl>
          <w:p w14:paraId="2F0F9221" w14:textId="77777777" w:rsidR="00145150" w:rsidRDefault="00145150"/>
        </w:tc>
        <w:tc>
          <w:tcPr>
            <w:tcW w:w="0" w:type="auto"/>
            <w:shd w:val="clear" w:color="auto" w:fill="E8ECED"/>
          </w:tcPr>
          <w:p w14:paraId="0365CAD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73226AB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145150" w14:paraId="15AA4147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F21FB16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5D792B" wp14:editId="39FE410F">
                  <wp:extent cx="7143750" cy="714375"/>
                  <wp:effectExtent l="0" t="0" r="0" b="0"/>
                  <wp:docPr id="13" name="0 Imagen" descr="/domains1/vx566400/public/www_root/tmp/PNG-T2wuk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2wukG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702CE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Geef hieronder uw leeftijdsgroep aan s.v.p.:</w:t>
      </w:r>
    </w:p>
    <w:p w14:paraId="1F5373A7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819"/>
        <w:gridCol w:w="4644"/>
        <w:gridCol w:w="2923"/>
      </w:tblGrid>
      <w:tr w:rsidR="00145150" w14:paraId="00E378B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F8886D6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13A9B04A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6FDCB39D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1D8419E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145150" w14:paraId="0777CC1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19B90F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12BF81" wp14:editId="6C4996A5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BEuliB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148D26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19DDC2C9" w14:textId="77777777" w:rsidR="00145150" w:rsidRDefault="00145150"/>
        </w:tc>
        <w:tc>
          <w:tcPr>
            <w:tcW w:w="0" w:type="auto"/>
            <w:shd w:val="clear" w:color="auto" w:fill="F5F5F5"/>
          </w:tcPr>
          <w:p w14:paraId="6B865B7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C705BF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7C4CE6D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45150" w14:paraId="5CACF05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FE15A5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252F87" wp14:editId="539D23FC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8IUtf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54F0F7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718D5E25" w14:textId="77777777" w:rsidR="00145150" w:rsidRDefault="00145150"/>
        </w:tc>
        <w:tc>
          <w:tcPr>
            <w:tcW w:w="0" w:type="auto"/>
            <w:shd w:val="clear" w:color="auto" w:fill="E8ECED"/>
          </w:tcPr>
          <w:p w14:paraId="5761AD2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593C607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145150" w14:paraId="6E62466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45150" w14:paraId="33149F9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41398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7A617F" wp14:editId="47FB3501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KPP&#10;bbU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498F8B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393C14E4" w14:textId="77777777" w:rsidR="00145150" w:rsidRDefault="00145150"/>
        </w:tc>
        <w:tc>
          <w:tcPr>
            <w:tcW w:w="0" w:type="auto"/>
            <w:shd w:val="clear" w:color="auto" w:fill="F5F5F5"/>
          </w:tcPr>
          <w:p w14:paraId="50FA33E9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29A65D9E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45150" w14:paraId="01A45B6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45150" w14:paraId="1B054A1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B3476C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2D4879" wp14:editId="63420D04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yawu&#10;y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BD662B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34F8900D" w14:textId="77777777" w:rsidR="00145150" w:rsidRDefault="00145150"/>
        </w:tc>
        <w:tc>
          <w:tcPr>
            <w:tcW w:w="0" w:type="auto"/>
            <w:shd w:val="clear" w:color="auto" w:fill="E8ECED"/>
          </w:tcPr>
          <w:p w14:paraId="3EBB1CF0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B51F157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45150" w14:paraId="1439B39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45150" w14:paraId="3D6E805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52DB6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FA4218" wp14:editId="56C68548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JN88g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B8C51C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533ECF3A" w14:textId="77777777" w:rsidR="00145150" w:rsidRDefault="00145150"/>
        </w:tc>
        <w:tc>
          <w:tcPr>
            <w:tcW w:w="0" w:type="auto"/>
            <w:shd w:val="clear" w:color="auto" w:fill="F5F5F5"/>
          </w:tcPr>
          <w:p w14:paraId="2BA0D40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53F25F2A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376907B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145150" w14:paraId="77D7FB1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4AA64F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F41105" wp14:editId="663DBBF0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F046C7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33C95191" w14:textId="77777777" w:rsidR="00145150" w:rsidRDefault="00145150"/>
        </w:tc>
        <w:tc>
          <w:tcPr>
            <w:tcW w:w="0" w:type="auto"/>
            <w:shd w:val="clear" w:color="auto" w:fill="E8ECED"/>
          </w:tcPr>
          <w:p w14:paraId="4D4AECD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E6C9A5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154475A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358EB37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FDF32" wp14:editId="1E02686B">
                  <wp:extent cx="7143750" cy="1571625"/>
                  <wp:effectExtent l="0" t="0" r="0" b="0"/>
                  <wp:docPr id="14" name="0 Imagen" descr="/domains1/vx566400/public/www_root/tmp/PNG-vfQpU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fQpUG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612A07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70964381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4FA89A88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123D3830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3. Hoe vaak gebruikt u het informatiecentrum?</w:t>
      </w:r>
    </w:p>
    <w:p w14:paraId="51A148AD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772"/>
        <w:gridCol w:w="3446"/>
        <w:gridCol w:w="2168"/>
      </w:tblGrid>
      <w:tr w:rsidR="00145150" w14:paraId="375D44A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36DFA60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1D2B1370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18956C02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3A157DF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82"/>
            </w:tblGrid>
            <w:tr w:rsidR="00145150" w14:paraId="45936F8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02039F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6C8FE2" wp14:editId="28D8C817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zVRP&#10;H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5BF359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Vaker dan 1 keer per maand</w:t>
                  </w:r>
                </w:p>
              </w:tc>
            </w:tr>
          </w:tbl>
          <w:p w14:paraId="442A71D9" w14:textId="77777777" w:rsidR="00145150" w:rsidRDefault="00145150"/>
        </w:tc>
        <w:tc>
          <w:tcPr>
            <w:tcW w:w="0" w:type="auto"/>
            <w:shd w:val="clear" w:color="auto" w:fill="F5F5F5"/>
          </w:tcPr>
          <w:p w14:paraId="2B5E6993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6004FAC7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45150" w14:paraId="2C80AA5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51"/>
            </w:tblGrid>
            <w:tr w:rsidR="00145150" w14:paraId="4A90A1D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58EF04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80DEEB" wp14:editId="2DF49891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hBdIF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A4DBCA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Maandelijks</w:t>
                  </w:r>
                </w:p>
              </w:tc>
            </w:tr>
          </w:tbl>
          <w:p w14:paraId="299E47B8" w14:textId="77777777" w:rsidR="00145150" w:rsidRDefault="00145150"/>
        </w:tc>
        <w:tc>
          <w:tcPr>
            <w:tcW w:w="0" w:type="auto"/>
            <w:shd w:val="clear" w:color="auto" w:fill="E8ECED"/>
          </w:tcPr>
          <w:p w14:paraId="38322CA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77E8794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145150" w14:paraId="6D6B838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51"/>
            </w:tblGrid>
            <w:tr w:rsidR="00145150" w14:paraId="56846E8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F13FC5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8DB930" wp14:editId="270616FE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C1o&#10;3T8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C54212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Jaarlijks</w:t>
                  </w:r>
                </w:p>
              </w:tc>
            </w:tr>
          </w:tbl>
          <w:p w14:paraId="3191F209" w14:textId="77777777" w:rsidR="00145150" w:rsidRDefault="00145150"/>
        </w:tc>
        <w:tc>
          <w:tcPr>
            <w:tcW w:w="0" w:type="auto"/>
            <w:shd w:val="clear" w:color="auto" w:fill="F5F5F5"/>
          </w:tcPr>
          <w:p w14:paraId="46FF22CE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44E7030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145150" w14:paraId="486CDF7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51"/>
            </w:tblGrid>
            <w:tr w:rsidR="00145150" w14:paraId="544E54D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0A27C8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ACDCBA" wp14:editId="159C85DE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weW1&#10;9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91469B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Minder</w:t>
                  </w:r>
                </w:p>
              </w:tc>
            </w:tr>
          </w:tbl>
          <w:p w14:paraId="5C18ABB8" w14:textId="77777777" w:rsidR="00145150" w:rsidRDefault="00145150"/>
        </w:tc>
        <w:tc>
          <w:tcPr>
            <w:tcW w:w="0" w:type="auto"/>
            <w:shd w:val="clear" w:color="auto" w:fill="E8ECED"/>
          </w:tcPr>
          <w:p w14:paraId="39808AD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135BEBA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45150" w14:paraId="36F08083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3C63BCA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85544" wp14:editId="107BCD59">
                  <wp:extent cx="7143750" cy="1143000"/>
                  <wp:effectExtent l="0" t="0" r="0" b="0"/>
                  <wp:docPr id="15" name="0 Imagen" descr="/domains1/vx566400/public/www_root/tmp/PNG-obt3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obt3rK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7EEA0C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 Waarom bezoekt u het informatiecentrum?</w:t>
      </w:r>
    </w:p>
    <w:p w14:paraId="76E59AA2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Meerkeuze,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356"/>
        <w:gridCol w:w="2474"/>
        <w:gridCol w:w="1557"/>
      </w:tblGrid>
      <w:tr w:rsidR="00145150" w14:paraId="3EED497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16A359B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429765C8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452887C4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0E9533A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83"/>
            </w:tblGrid>
            <w:tr w:rsidR="00145150" w14:paraId="747FB66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027225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819948" wp14:editId="1EE26A13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W1bpE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5DE0A3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Voor informatie over lokale reizen en de regio</w:t>
                  </w:r>
                </w:p>
              </w:tc>
            </w:tr>
          </w:tbl>
          <w:p w14:paraId="6285DB3F" w14:textId="77777777" w:rsidR="00145150" w:rsidRDefault="00145150"/>
        </w:tc>
        <w:tc>
          <w:tcPr>
            <w:tcW w:w="0" w:type="auto"/>
            <w:shd w:val="clear" w:color="auto" w:fill="F5F5F5"/>
          </w:tcPr>
          <w:p w14:paraId="4438D887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53D7884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45150" w14:paraId="002EB6C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252"/>
            </w:tblGrid>
            <w:tr w:rsidR="00145150" w14:paraId="75E9EFB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CEBC8F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0C2BBF" wp14:editId="40F73E37">
                            <wp:extent cx="101600" cy="101600"/>
                            <wp:effectExtent l="0" t="0" r="12700" b="12700"/>
                            <wp:docPr id="256" name="Oval 2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Vmua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8A6FA5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Voor informatie over culturele activiteiten</w:t>
                  </w:r>
                </w:p>
              </w:tc>
            </w:tr>
          </w:tbl>
          <w:p w14:paraId="2A9D68F1" w14:textId="77777777" w:rsidR="00145150" w:rsidRDefault="00145150"/>
        </w:tc>
        <w:tc>
          <w:tcPr>
            <w:tcW w:w="0" w:type="auto"/>
            <w:shd w:val="clear" w:color="auto" w:fill="E8ECED"/>
          </w:tcPr>
          <w:p w14:paraId="73CFA0F7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7F5F258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45150" w14:paraId="319E267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72"/>
            </w:tblGrid>
            <w:tr w:rsidR="00145150" w14:paraId="3B4DF0D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B26E64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1A9952" wp14:editId="5F78DAB8">
                            <wp:extent cx="101600" cy="101600"/>
                            <wp:effectExtent l="0" t="0" r="12700" b="12700"/>
                            <wp:docPr id="255" name="Oval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AUh&#10;2pw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5E1B66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Om toegang te krijgen tot het internet</w:t>
                  </w:r>
                </w:p>
              </w:tc>
            </w:tr>
          </w:tbl>
          <w:p w14:paraId="381D71AD" w14:textId="77777777" w:rsidR="00145150" w:rsidRDefault="00145150"/>
        </w:tc>
        <w:tc>
          <w:tcPr>
            <w:tcW w:w="0" w:type="auto"/>
            <w:shd w:val="clear" w:color="auto" w:fill="F5F5F5"/>
          </w:tcPr>
          <w:p w14:paraId="5C9EC03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51407A3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145150" w14:paraId="56B0860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02"/>
            </w:tblGrid>
            <w:tr w:rsidR="00145150" w14:paraId="499F3B4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B37695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6BAF51" wp14:editId="50319489">
                            <wp:extent cx="101600" cy="101600"/>
                            <wp:effectExtent l="0" t="0" r="12700" b="12700"/>
                            <wp:docPr id="254" name="Oval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b0KZ&#10;4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D03573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Om een kopieermachine te gebruiken</w:t>
                  </w:r>
                </w:p>
              </w:tc>
            </w:tr>
          </w:tbl>
          <w:p w14:paraId="7CB18C45" w14:textId="77777777" w:rsidR="00145150" w:rsidRDefault="00145150"/>
        </w:tc>
        <w:tc>
          <w:tcPr>
            <w:tcW w:w="0" w:type="auto"/>
            <w:shd w:val="clear" w:color="auto" w:fill="E8ECED"/>
          </w:tcPr>
          <w:p w14:paraId="425F3AD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5A6102A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145150" w14:paraId="477A016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92"/>
            </w:tblGrid>
            <w:tr w:rsidR="00145150" w14:paraId="27637D7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D11C86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1C2B02" wp14:editId="68AA9A08">
                            <wp:extent cx="101600" cy="101600"/>
                            <wp:effectExtent l="0" t="0" r="12700" b="12700"/>
                            <wp:docPr id="253" name="Oval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Av2XgJ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42E54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Om brochures en souvenirs te vinden</w:t>
                  </w:r>
                </w:p>
              </w:tc>
            </w:tr>
          </w:tbl>
          <w:p w14:paraId="2ECFE996" w14:textId="77777777" w:rsidR="00145150" w:rsidRDefault="00145150"/>
        </w:tc>
        <w:tc>
          <w:tcPr>
            <w:tcW w:w="0" w:type="auto"/>
            <w:shd w:val="clear" w:color="auto" w:fill="F5F5F5"/>
          </w:tcPr>
          <w:p w14:paraId="7940E64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49CFE46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145150" w14:paraId="063A6A2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413"/>
            </w:tblGrid>
            <w:tr w:rsidR="00145150" w14:paraId="0CECD27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E93EEC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E4087C" wp14:editId="0E266640">
                            <wp:extent cx="101600" cy="101600"/>
                            <wp:effectExtent l="0" t="0" r="12700" b="12700"/>
                            <wp:docPr id="252" name="Oval 2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2XG4&#10;8x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3B605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Om een stadstour met commentaar vinden</w:t>
                  </w:r>
                </w:p>
              </w:tc>
            </w:tr>
          </w:tbl>
          <w:p w14:paraId="7452CA50" w14:textId="77777777" w:rsidR="00145150" w:rsidRDefault="00145150"/>
        </w:tc>
        <w:tc>
          <w:tcPr>
            <w:tcW w:w="0" w:type="auto"/>
            <w:shd w:val="clear" w:color="auto" w:fill="E8ECED"/>
          </w:tcPr>
          <w:p w14:paraId="272849E9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4FA84A6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45150" w14:paraId="395860F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593"/>
            </w:tblGrid>
            <w:tr w:rsidR="00145150" w14:paraId="3B53495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A07C1E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2D599F" wp14:editId="50D427B1">
                            <wp:extent cx="101600" cy="101600"/>
                            <wp:effectExtent l="0" t="0" r="12700" b="12700"/>
                            <wp:docPr id="251" name="Oval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6A74D74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Om geavanceerde reis- of evenementenkaartjes te kopen</w:t>
                  </w:r>
                </w:p>
              </w:tc>
            </w:tr>
          </w:tbl>
          <w:p w14:paraId="05322FAF" w14:textId="77777777" w:rsidR="00145150" w:rsidRDefault="00145150"/>
        </w:tc>
        <w:tc>
          <w:tcPr>
            <w:tcW w:w="0" w:type="auto"/>
            <w:shd w:val="clear" w:color="auto" w:fill="F5F5F5"/>
          </w:tcPr>
          <w:p w14:paraId="715BF73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02793A7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45150" w14:paraId="0B25931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12"/>
            </w:tblGrid>
            <w:tr w:rsidR="00145150" w14:paraId="448B1FF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E8D6C0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037FBF" wp14:editId="7F48C967">
                            <wp:extent cx="101600" cy="101600"/>
                            <wp:effectExtent l="0" t="0" r="12700" b="12700"/>
                            <wp:docPr id="250" name="Oval 2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DrCnf0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752EA3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Anders (s.v.p. aangeven)</w:t>
                  </w:r>
                </w:p>
              </w:tc>
            </w:tr>
          </w:tbl>
          <w:p w14:paraId="2856577E" w14:textId="77777777" w:rsidR="00145150" w:rsidRDefault="00145150"/>
        </w:tc>
        <w:tc>
          <w:tcPr>
            <w:tcW w:w="0" w:type="auto"/>
            <w:shd w:val="clear" w:color="auto" w:fill="E8ECED"/>
          </w:tcPr>
          <w:p w14:paraId="136753E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7E0B1B5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45150" w14:paraId="770FC67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B884D71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6380E9" wp14:editId="5255344C">
                  <wp:extent cx="7143750" cy="2000250"/>
                  <wp:effectExtent l="0" t="0" r="0" b="0"/>
                  <wp:docPr id="16" name="0 Imagen" descr="/domains1/vx566400/public/www_root/tmp/PNG-aeL4G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eL4GM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3D719D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45150" w14:paraId="3C4E113D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73C584B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C436A8" wp14:editId="677185D9">
                      <wp:extent cx="101600" cy="101600"/>
                      <wp:effectExtent l="0" t="0" r="12700" b="12700"/>
                      <wp:docPr id="249" name="Oval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IahrHU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114214B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Excepteur sint occaecat cupidatat non proident, sunt in culpa qui officia dese</w:t>
            </w:r>
          </w:p>
        </w:tc>
      </w:tr>
    </w:tbl>
    <w:p w14:paraId="19F82695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5. Hoe tevreden bent u met de volgende diensten?</w:t>
      </w:r>
    </w:p>
    <w:p w14:paraId="5FECD84D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Matrix van de enkele keuzes,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218"/>
        <w:gridCol w:w="1452"/>
        <w:gridCol w:w="1173"/>
        <w:gridCol w:w="1513"/>
        <w:gridCol w:w="1373"/>
        <w:gridCol w:w="1657"/>
      </w:tblGrid>
      <w:tr w:rsidR="00145150" w14:paraId="1DA7345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C32E854" w14:textId="77777777" w:rsidR="00145150" w:rsidRDefault="00145150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80"/>
            </w:tblGrid>
            <w:tr w:rsidR="00145150" w14:paraId="321E5887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0796A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28C63A" wp14:editId="7C49643A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HE/&#10;i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2AC6EE" w14:textId="77777777" w:rsidR="00145150" w:rsidRDefault="00FB7E1C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Zeer tevreden</w:t>
                  </w:r>
                </w:p>
              </w:tc>
            </w:tr>
          </w:tbl>
          <w:p w14:paraId="5136F222" w14:textId="77777777" w:rsidR="00145150" w:rsidRDefault="00145150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01"/>
            </w:tblGrid>
            <w:tr w:rsidR="00145150" w14:paraId="0B2B33A1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3F3D9F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96F803" wp14:editId="08B55725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F2v&#10;DcY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FCD959" w14:textId="77777777" w:rsidR="00145150" w:rsidRDefault="00FB7E1C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Tevreden</w:t>
                  </w:r>
                </w:p>
              </w:tc>
            </w:tr>
          </w:tbl>
          <w:p w14:paraId="13686A8D" w14:textId="77777777" w:rsidR="00145150" w:rsidRDefault="00145150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41"/>
            </w:tblGrid>
            <w:tr w:rsidR="00145150" w14:paraId="79DE2499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7CC6C8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DCE7EE" wp14:editId="48BA65DC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OAV&#10;zGo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6B5D10" w14:textId="77777777" w:rsidR="00145150" w:rsidRDefault="00FB7E1C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Onverschillig</w:t>
                  </w:r>
                </w:p>
              </w:tc>
            </w:tr>
          </w:tbl>
          <w:p w14:paraId="5A2EF01A" w14:textId="77777777" w:rsidR="00145150" w:rsidRDefault="00145150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01"/>
            </w:tblGrid>
            <w:tr w:rsidR="00145150" w14:paraId="1B14C691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5BDEC4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E27EF1" wp14:editId="592CAB1B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nbGx&#10;X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1E9A5D" w14:textId="77777777" w:rsidR="00145150" w:rsidRDefault="00FB7E1C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Ontevreden</w:t>
                  </w:r>
                </w:p>
              </w:tc>
            </w:tr>
          </w:tbl>
          <w:p w14:paraId="071267FE" w14:textId="77777777" w:rsidR="00145150" w:rsidRDefault="00145150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85"/>
            </w:tblGrid>
            <w:tr w:rsidR="00145150" w14:paraId="22C60067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2C416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AD168F" wp14:editId="08472712">
                            <wp:extent cx="101600" cy="101600"/>
                            <wp:effectExtent l="0" t="0" r="12700" b="12700"/>
                            <wp:docPr id="244" name="Oval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ArHdOy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D60D39" w14:textId="77777777" w:rsidR="00145150" w:rsidRDefault="00FB7E1C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Zeer ontevreden</w:t>
                  </w:r>
                </w:p>
              </w:tc>
            </w:tr>
          </w:tbl>
          <w:p w14:paraId="210A27D7" w14:textId="77777777" w:rsidR="00145150" w:rsidRDefault="00145150"/>
        </w:tc>
      </w:tr>
      <w:tr w:rsidR="00145150" w14:paraId="676F0D0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28F5076" w14:textId="77777777" w:rsidR="00145150" w:rsidRDefault="00FB7E1C">
            <w:pPr>
              <w:rPr>
                <w:sz w:val="18"/>
              </w:rPr>
            </w:pPr>
            <w:r>
              <w:rPr>
                <w:sz w:val="18"/>
              </w:rPr>
              <w:t>De aangeboden diensten</w:t>
            </w:r>
          </w:p>
        </w:tc>
        <w:tc>
          <w:tcPr>
            <w:tcW w:w="0" w:type="auto"/>
            <w:shd w:val="clear" w:color="auto" w:fill="F5F5F5"/>
          </w:tcPr>
          <w:p w14:paraId="3F0E7F7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2A3C7503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 (60.00%)</w:t>
            </w:r>
          </w:p>
        </w:tc>
        <w:tc>
          <w:tcPr>
            <w:tcW w:w="0" w:type="auto"/>
            <w:shd w:val="clear" w:color="auto" w:fill="F5F5F5"/>
          </w:tcPr>
          <w:p w14:paraId="6C61AED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7A7D0AC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2A144A3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145150" w14:paraId="4DCE3DE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A5457A2" w14:textId="77777777" w:rsidR="00145150" w:rsidRDefault="00FB7E1C">
            <w:pPr>
              <w:rPr>
                <w:sz w:val="18"/>
              </w:rPr>
            </w:pPr>
            <w:r>
              <w:rPr>
                <w:sz w:val="18"/>
              </w:rPr>
              <w:t>De kwaliteit van de aangeboden diensten</w:t>
            </w:r>
          </w:p>
        </w:tc>
        <w:tc>
          <w:tcPr>
            <w:tcW w:w="0" w:type="auto"/>
            <w:shd w:val="clear" w:color="auto" w:fill="E8ECED"/>
          </w:tcPr>
          <w:p w14:paraId="00B2A64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E8ECED"/>
          </w:tcPr>
          <w:p w14:paraId="60A12BF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22204B1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E8ECED"/>
          </w:tcPr>
          <w:p w14:paraId="4BEE9F8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1C6AF1E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145150" w14:paraId="6B818CC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C296F60" w14:textId="77777777" w:rsidR="00145150" w:rsidRDefault="00FB7E1C">
            <w:pPr>
              <w:rPr>
                <w:sz w:val="18"/>
              </w:rPr>
            </w:pPr>
            <w:r>
              <w:rPr>
                <w:sz w:val="18"/>
              </w:rPr>
              <w:t>De snelheid van de internetverbinding / beschikbaarheid</w:t>
            </w:r>
          </w:p>
        </w:tc>
        <w:tc>
          <w:tcPr>
            <w:tcW w:w="0" w:type="auto"/>
            <w:shd w:val="clear" w:color="auto" w:fill="F5F5F5"/>
          </w:tcPr>
          <w:p w14:paraId="5CA2B95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69AE695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(50.00%)</w:t>
            </w:r>
          </w:p>
        </w:tc>
        <w:tc>
          <w:tcPr>
            <w:tcW w:w="0" w:type="auto"/>
            <w:shd w:val="clear" w:color="auto" w:fill="F5F5F5"/>
          </w:tcPr>
          <w:p w14:paraId="630B59A3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457A9CCE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0BDE557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145150" w14:paraId="3C215A1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640259E6" w14:textId="77777777" w:rsidR="00145150" w:rsidRDefault="00FB7E1C">
            <w:pPr>
              <w:rPr>
                <w:sz w:val="18"/>
              </w:rPr>
            </w:pPr>
            <w:r>
              <w:rPr>
                <w:sz w:val="18"/>
              </w:rPr>
              <w:t>De toegang, comfort en gastvrijheid</w:t>
            </w:r>
          </w:p>
        </w:tc>
        <w:tc>
          <w:tcPr>
            <w:tcW w:w="0" w:type="auto"/>
            <w:shd w:val="clear" w:color="auto" w:fill="E8ECED"/>
          </w:tcPr>
          <w:p w14:paraId="493FC1F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2E0112C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E8ECED"/>
          </w:tcPr>
          <w:p w14:paraId="7A39FAE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1D5CAE3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079361F3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145150" w14:paraId="39A119E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68990F2" w14:textId="77777777" w:rsidR="00145150" w:rsidRDefault="00FB7E1C">
            <w:pPr>
              <w:rPr>
                <w:sz w:val="18"/>
              </w:rPr>
            </w:pPr>
            <w:r>
              <w:rPr>
                <w:sz w:val="18"/>
              </w:rPr>
              <w:t>De kwaliteit van de dienstverlening door het personeel</w:t>
            </w:r>
          </w:p>
        </w:tc>
        <w:tc>
          <w:tcPr>
            <w:tcW w:w="0" w:type="auto"/>
            <w:shd w:val="clear" w:color="auto" w:fill="F5F5F5"/>
          </w:tcPr>
          <w:p w14:paraId="468A926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4D1EF78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380B7AF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2B785B8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435BF3B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145150" w14:paraId="059B0CA4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746C9B9F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B29D14" wp14:editId="5B40E34D">
                  <wp:extent cx="7143750" cy="1357313"/>
                  <wp:effectExtent l="0" t="0" r="0" b="0"/>
                  <wp:docPr id="17" name="0 Imagen" descr="/domains1/vx566400/public/www_root/tmp/PNG-CCMix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CCMixO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09605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Had het informatiecentrum datgene wat u nodig had?</w:t>
      </w:r>
    </w:p>
    <w:p w14:paraId="50C7F843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819"/>
        <w:gridCol w:w="4644"/>
        <w:gridCol w:w="2923"/>
      </w:tblGrid>
      <w:tr w:rsidR="00145150" w14:paraId="44F3B752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28BEFE5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6D7ED797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3621ACEC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33E80B9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145150" w14:paraId="1E4B3F9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4CC999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5CF569" wp14:editId="003FA154">
                            <wp:extent cx="101600" cy="101600"/>
                            <wp:effectExtent l="0" t="0" r="12700" b="12700"/>
                            <wp:docPr id="243" name="Oval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uvZx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p8uv&#10;Z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2DC0D3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47D41F29" w14:textId="77777777" w:rsidR="00145150" w:rsidRDefault="00145150"/>
        </w:tc>
        <w:tc>
          <w:tcPr>
            <w:tcW w:w="0" w:type="auto"/>
            <w:shd w:val="clear" w:color="auto" w:fill="F5F5F5"/>
          </w:tcPr>
          <w:p w14:paraId="2FBC396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62F3895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145150" w14:paraId="33D864B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145150" w14:paraId="545BDD7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129DC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1CC160" wp14:editId="7E3339A5">
                            <wp:extent cx="101600" cy="101600"/>
                            <wp:effectExtent l="0" t="0" r="12700" b="12700"/>
                            <wp:docPr id="242" name="Oval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bC1OA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3B3B3A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Nee</w:t>
                  </w:r>
                </w:p>
              </w:tc>
            </w:tr>
          </w:tbl>
          <w:p w14:paraId="634AE275" w14:textId="77777777" w:rsidR="00145150" w:rsidRDefault="00145150"/>
        </w:tc>
        <w:tc>
          <w:tcPr>
            <w:tcW w:w="0" w:type="auto"/>
            <w:shd w:val="clear" w:color="auto" w:fill="E8ECED"/>
          </w:tcPr>
          <w:p w14:paraId="4ADE9B5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58FB1819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145150" w14:paraId="731B854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F9C1D44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3758E5" wp14:editId="7C59F6AB">
                  <wp:extent cx="7143750" cy="714375"/>
                  <wp:effectExtent l="0" t="0" r="0" b="0"/>
                  <wp:docPr id="18" name="0 Imagen" descr="/domains1/vx566400/public/www_root/tmp/PNG-PQTE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QTEnO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5E5BE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Heeft u ooit de website van het informatiecentrum bezocht?</w:t>
      </w:r>
    </w:p>
    <w:p w14:paraId="05DB6CCA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819"/>
        <w:gridCol w:w="4644"/>
        <w:gridCol w:w="2923"/>
      </w:tblGrid>
      <w:tr w:rsidR="00145150" w14:paraId="13DCDEB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DE92ECB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05B4EF11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094414C1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10D269A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145150" w14:paraId="1E60485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B5911F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590824" wp14:editId="4C9A1708">
                            <wp:extent cx="101600" cy="101600"/>
                            <wp:effectExtent l="0" t="0" r="12700" b="12700"/>
                            <wp:docPr id="241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NuK6&#10;m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11D68A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6EC52EFD" w14:textId="77777777" w:rsidR="00145150" w:rsidRDefault="00145150"/>
        </w:tc>
        <w:tc>
          <w:tcPr>
            <w:tcW w:w="0" w:type="auto"/>
            <w:shd w:val="clear" w:color="auto" w:fill="F5F5F5"/>
          </w:tcPr>
          <w:p w14:paraId="1DA88EE2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667E280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145150" w14:paraId="22A99A0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145150" w14:paraId="538436E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32C5F6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727276" wp14:editId="179DE991">
                            <wp:extent cx="101600" cy="101600"/>
                            <wp:effectExtent l="0" t="0" r="12700" b="12700"/>
                            <wp:docPr id="240" name="Oval 2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B/&#10;ob2T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85582B6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Nee</w:t>
                  </w:r>
                </w:p>
              </w:tc>
            </w:tr>
          </w:tbl>
          <w:p w14:paraId="123A9A34" w14:textId="77777777" w:rsidR="00145150" w:rsidRDefault="00145150"/>
        </w:tc>
        <w:tc>
          <w:tcPr>
            <w:tcW w:w="0" w:type="auto"/>
            <w:shd w:val="clear" w:color="auto" w:fill="E8ECED"/>
          </w:tcPr>
          <w:p w14:paraId="6D3A7A6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7776C67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45150" w14:paraId="533378C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F86D8AE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162B35" wp14:editId="0D844754">
                  <wp:extent cx="7143750" cy="714375"/>
                  <wp:effectExtent l="0" t="0" r="0" b="0"/>
                  <wp:docPr id="19" name="0 Imagen" descr="/domains1/vx566400/public/www_root/tmp/PNG-qNby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qNbyIR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C7361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8. Heeft u alles kunnen vinden wat u zocht op onze website?</w:t>
      </w:r>
    </w:p>
    <w:p w14:paraId="0AD34654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753"/>
        <w:gridCol w:w="2844"/>
        <w:gridCol w:w="1789"/>
      </w:tblGrid>
      <w:tr w:rsidR="00145150" w14:paraId="5C04DF2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63DC22E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6A4F4B5B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7F0ACA6E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05B1250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145150" w14:paraId="2F54750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1F1214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B12866" wp14:editId="7567A472">
                            <wp:extent cx="101600" cy="101600"/>
                            <wp:effectExtent l="0" t="0" r="12700" b="12700"/>
                            <wp:docPr id="239" name="Oval 2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wTTc&#10;P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955E6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561B84C8" w14:textId="77777777" w:rsidR="00145150" w:rsidRDefault="00145150"/>
        </w:tc>
        <w:tc>
          <w:tcPr>
            <w:tcW w:w="0" w:type="auto"/>
            <w:shd w:val="clear" w:color="auto" w:fill="F5F5F5"/>
          </w:tcPr>
          <w:p w14:paraId="78C1DFA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40AE9C5B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90.00%</w:t>
            </w:r>
          </w:p>
        </w:tc>
      </w:tr>
      <w:tr w:rsidR="00145150" w14:paraId="0D8939A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143"/>
            </w:tblGrid>
            <w:tr w:rsidR="00145150" w14:paraId="2CA86DA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7E557F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1CAFFD" wp14:editId="7B983913">
                            <wp:extent cx="101600" cy="101600"/>
                            <wp:effectExtent l="0" t="0" r="12700" b="12700"/>
                            <wp:docPr id="238" name="Oval 2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K&#10;0j1a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6BF525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Nee (laat ons s.v.p. weten waarnaar u op zoek was)</w:t>
                  </w:r>
                </w:p>
              </w:tc>
            </w:tr>
          </w:tbl>
          <w:p w14:paraId="54825D27" w14:textId="77777777" w:rsidR="00145150" w:rsidRDefault="00145150"/>
        </w:tc>
        <w:tc>
          <w:tcPr>
            <w:tcW w:w="0" w:type="auto"/>
            <w:shd w:val="clear" w:color="auto" w:fill="E8ECED"/>
          </w:tcPr>
          <w:p w14:paraId="283C8CB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35EE2EE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7CB91469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475227D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D288A3" wp14:editId="3CD09D12">
                  <wp:extent cx="7143750" cy="714375"/>
                  <wp:effectExtent l="0" t="0" r="0" b="0"/>
                  <wp:docPr id="20" name="0 Imagen" descr="/domains1/vx566400/public/www_root/tmp/PNG-XbSe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XbSeFT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50FBC6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45150" w14:paraId="17C07CC1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34D7D00B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269CCC" wp14:editId="265A0F1C">
                      <wp:extent cx="101600" cy="101600"/>
                      <wp:effectExtent l="0" t="0" r="12700" b="12700"/>
                      <wp:docPr id="237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+JndTB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6550C2A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exercitation ullamco</w:t>
            </w:r>
          </w:p>
        </w:tc>
      </w:tr>
      <w:tr w:rsidR="00145150" w14:paraId="061C1D5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E7EB541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026635" wp14:editId="3F17F292">
                      <wp:extent cx="101600" cy="101600"/>
                      <wp:effectExtent l="0" t="0" r="12700" b="12700"/>
                      <wp:docPr id="236" name="Oval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z6Cxk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KnPoL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DFC60D7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sint occaecat</w:t>
            </w:r>
          </w:p>
        </w:tc>
      </w:tr>
    </w:tbl>
    <w:p w14:paraId="7F9DF7DA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Was het informatiecentrum nuttig of belangrijk toen u het bezocht?</w:t>
      </w:r>
    </w:p>
    <w:p w14:paraId="6A3A6C51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Enkele keuze,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025"/>
        <w:gridCol w:w="3290"/>
        <w:gridCol w:w="2071"/>
      </w:tblGrid>
      <w:tr w:rsidR="00145150" w14:paraId="7B30088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E5A3EA8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4722AE10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187C7F65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25DB565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"/>
            </w:tblGrid>
            <w:tr w:rsidR="00145150" w14:paraId="3F56CAF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CC3FDC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C1936C" wp14:editId="61415B8B">
                            <wp:extent cx="101600" cy="101600"/>
                            <wp:effectExtent l="0" t="0" r="12700" b="12700"/>
                            <wp:docPr id="235" name="Oval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OWV8&#10;C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EBBA4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7FB4C835" w14:textId="77777777" w:rsidR="00145150" w:rsidRDefault="00145150"/>
        </w:tc>
        <w:tc>
          <w:tcPr>
            <w:tcW w:w="0" w:type="auto"/>
            <w:shd w:val="clear" w:color="auto" w:fill="F5F5F5"/>
          </w:tcPr>
          <w:p w14:paraId="557183BA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7ED754C0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90.00%</w:t>
            </w:r>
          </w:p>
        </w:tc>
      </w:tr>
      <w:tr w:rsidR="00145150" w14:paraId="13264EF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812"/>
            </w:tblGrid>
            <w:tr w:rsidR="00145150" w14:paraId="6987FED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8B31F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61BE03" wp14:editId="77C33CBF">
                            <wp:extent cx="101600" cy="101600"/>
                            <wp:effectExtent l="0" t="0" r="12700" b="12700"/>
                            <wp:docPr id="234" name="Oval 1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HRttt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9090169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Nee (s.v.p. kort aangeven waarom)</w:t>
                  </w:r>
                </w:p>
              </w:tc>
            </w:tr>
          </w:tbl>
          <w:p w14:paraId="2147AADD" w14:textId="77777777" w:rsidR="00145150" w:rsidRDefault="00145150"/>
        </w:tc>
        <w:tc>
          <w:tcPr>
            <w:tcW w:w="0" w:type="auto"/>
            <w:shd w:val="clear" w:color="auto" w:fill="E8ECED"/>
          </w:tcPr>
          <w:p w14:paraId="55729B5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28BDC47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3BA75E2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FAF1AE3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FE6C6B" wp14:editId="1691F042">
                  <wp:extent cx="7143750" cy="714375"/>
                  <wp:effectExtent l="0" t="0" r="0" b="0"/>
                  <wp:docPr id="21" name="0 Imagen" descr="/domains1/vx566400/public/www_root/tmp/PNG-z9yV6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9yV6L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45A16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45150" w14:paraId="7037E3A4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390B5E3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BACDF8" wp14:editId="547C938F">
                      <wp:extent cx="101600" cy="101600"/>
                      <wp:effectExtent l="0" t="0" r="12700" b="12700"/>
                      <wp:docPr id="233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RMct&#10;Vh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19EB2A2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Ut enim ad minim veniam</w:t>
            </w:r>
          </w:p>
        </w:tc>
      </w:tr>
      <w:tr w:rsidR="00145150" w14:paraId="43C8AC7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B24EEE9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35C784" wp14:editId="0C33E261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EE1C83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cupidatat non proident</w:t>
            </w:r>
          </w:p>
        </w:tc>
      </w:tr>
    </w:tbl>
    <w:p w14:paraId="048C8FF9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1F7BEEEB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70896E55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635A9F39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269B40B9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Hoe zou u het algehele niveau en de kwaliteit van de diensten die aangeboden worden door het informatiecentrum beoordelen?</w:t>
      </w:r>
    </w:p>
    <w:p w14:paraId="2D0ECC14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Aantal sterren,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p w14:paraId="2BB7F10F" w14:textId="77777777" w:rsidR="00145150" w:rsidRDefault="00FB7E1C">
      <w:pPr>
        <w:spacing w:before="283" w:line="240" w:lineRule="auto"/>
        <w:ind w:left="283" w:right="283"/>
        <w:rPr>
          <w:b/>
        </w:rPr>
      </w:pPr>
      <w:r>
        <w:rPr>
          <w:b/>
        </w:rPr>
        <w:t>Aantal sterren 6/10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725"/>
        <w:gridCol w:w="2247"/>
        <w:gridCol w:w="1414"/>
      </w:tblGrid>
      <w:tr w:rsidR="00145150" w14:paraId="2813D8D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AA7A577" w14:textId="77777777" w:rsidR="00145150" w:rsidRDefault="00FB7E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Antwoord</w:t>
            </w:r>
          </w:p>
        </w:tc>
        <w:tc>
          <w:tcPr>
            <w:tcW w:w="0" w:type="auto"/>
            <w:shd w:val="clear" w:color="auto" w:fill="CFD7DA"/>
          </w:tcPr>
          <w:p w14:paraId="1C8397FB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Antwoorden</w:t>
            </w:r>
          </w:p>
        </w:tc>
        <w:tc>
          <w:tcPr>
            <w:tcW w:w="0" w:type="auto"/>
            <w:shd w:val="clear" w:color="auto" w:fill="CFD7DA"/>
          </w:tcPr>
          <w:p w14:paraId="7F6A322D" w14:textId="77777777" w:rsidR="00145150" w:rsidRDefault="00FB7E1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45150" w14:paraId="6E96593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09A9C0D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71962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806B65" wp14:editId="02A4D876">
                            <wp:extent cx="101600" cy="101600"/>
                            <wp:effectExtent l="0" t="0" r="12700" b="12700"/>
                            <wp:docPr id="231" name="Oval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q8x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nvq&#10;8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C993F69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2E228DA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10E762" wp14:editId="68895D23">
                            <wp:extent cx="169545" cy="160020"/>
                            <wp:effectExtent l="12700" t="12700" r="20955" b="30480"/>
                            <wp:docPr id="230" name="Freeform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KvBmM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oq8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A1898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C703EF" wp14:editId="05EEDEE4">
                            <wp:extent cx="169545" cy="160020"/>
                            <wp:effectExtent l="12700" t="12700" r="20955" b="30480"/>
                            <wp:docPr id="229" name="Freeform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YzTm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MAtaIGkl61lKS5Ywn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1ZjNO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25C08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E97611" wp14:editId="12634E95">
                            <wp:extent cx="169545" cy="160020"/>
                            <wp:effectExtent l="12700" t="12700" r="20955" b="30480"/>
                            <wp:docPr id="228" name="Freeform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eSS18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CXkk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58F09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CA6CE5" wp14:editId="1EC03A9A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118A2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94DC45" wp14:editId="1CD310FF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ED925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3FB684" wp14:editId="6F49C269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1513B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B43BE3" wp14:editId="4C6A7C82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A1243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37699C" wp14:editId="64DB4C1A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F77E0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0377C2" wp14:editId="3C16200C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AA3B1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D84CA5" wp14:editId="00011915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056D523" w14:textId="77777777" w:rsidR="00145150" w:rsidRDefault="00145150"/>
        </w:tc>
        <w:tc>
          <w:tcPr>
            <w:tcW w:w="0" w:type="auto"/>
            <w:shd w:val="clear" w:color="auto" w:fill="F5F5F5"/>
          </w:tcPr>
          <w:p w14:paraId="2E3B76E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3A4E72C9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200839A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3FD8708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E8944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2BE484" wp14:editId="3FEA6409">
                            <wp:extent cx="101600" cy="101600"/>
                            <wp:effectExtent l="0" t="0" r="12700" b="12700"/>
                            <wp:docPr id="220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vVB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mCv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D8D3BCA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1E3B7F9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0C8AEF" wp14:editId="623AA83F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9B6B9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556647" wp14:editId="0A41B97E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7BA3F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75C874" wp14:editId="3F97CE07">
                            <wp:extent cx="169545" cy="160020"/>
                            <wp:effectExtent l="12700" t="12700" r="20955" b="30480"/>
                            <wp:docPr id="217" name="Freeform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WUm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chvA9aIGkl61FKS5Yyv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5G2WUm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4D735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C7ABC0" wp14:editId="3014A9FC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4E0D0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C9FC18" wp14:editId="16D8EC81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5658C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F5C4CB" wp14:editId="618B4E80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997E2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84F6B87" wp14:editId="59DCEA84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8A45C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1DA6F1" wp14:editId="0B9A2EFD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A3134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0965AB" wp14:editId="448E2F15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27183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B109EE" wp14:editId="2BD6A603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ad7AY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D612176" w14:textId="77777777" w:rsidR="00145150" w:rsidRDefault="00145150"/>
        </w:tc>
        <w:tc>
          <w:tcPr>
            <w:tcW w:w="0" w:type="auto"/>
            <w:shd w:val="clear" w:color="auto" w:fill="E8ECED"/>
          </w:tcPr>
          <w:p w14:paraId="424D9DD5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36ACD8D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45150" w14:paraId="364DFCA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73C2D50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6988B5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AB7D8E" wp14:editId="21FCA0D5">
                            <wp:extent cx="101600" cy="101600"/>
                            <wp:effectExtent l="0" t="0" r="12700" b="12700"/>
                            <wp:docPr id="209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x&#10;y0M5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5257F7C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1A98A8F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B2C299" wp14:editId="2BE062C4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96DB4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39C45B" wp14:editId="752EB803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txn2EEAAD8DwAADgAAAGRycy9lMm9Eb2MueG1srFfRjqM2FH2v1H+weKzUAUMgIZrMajXbqSpt&#10;25V2+gEOmIAKmNpOyPTre6+BjJnGE7TalwTw4XDPufa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Ztxn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68156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564CF1" wp14:editId="35D28B26">
                            <wp:extent cx="169545" cy="160020"/>
                            <wp:effectExtent l="12700" t="12700" r="20955" b="30480"/>
                            <wp:docPr id="206" name="Freeform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ZAE1m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0AEB8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310339" wp14:editId="18559A6B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FBBB8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11C640" wp14:editId="6FEF54BF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56A13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9318E0" wp14:editId="652E1C05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74373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F5D312" wp14:editId="55AF188E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7615B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4DD036" wp14:editId="79396C2C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2BC8D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F7DBE8" wp14:editId="01BC19F1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NAMfA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C4321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3BF10B" wp14:editId="1E9AF935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QQDW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K5BAN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4744A1D" w14:textId="77777777" w:rsidR="00145150" w:rsidRDefault="00145150"/>
        </w:tc>
        <w:tc>
          <w:tcPr>
            <w:tcW w:w="0" w:type="auto"/>
            <w:shd w:val="clear" w:color="auto" w:fill="F5F5F5"/>
          </w:tcPr>
          <w:p w14:paraId="4C4BEDB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7EB3B4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609E88E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2DDCFE4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E2F8D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57384D" wp14:editId="3F17B7D7">
                            <wp:extent cx="101600" cy="101600"/>
                            <wp:effectExtent l="0" t="0" r="12700" b="12700"/>
                            <wp:docPr id="198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dCaBoCAAAw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450J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67176AB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29E2762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F49318" wp14:editId="40BBA6FB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U9u2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UZT2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DBB5E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01CBEA" wp14:editId="31F8BCF4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yi5P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DEECF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75BAAD" wp14:editId="7587571C">
                            <wp:extent cx="169545" cy="160020"/>
                            <wp:effectExtent l="12700" t="12700" r="20955" b="30480"/>
                            <wp:docPr id="195" name="Freeform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7lF4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QOWCNqJOlRS0mWMx6vyKFja9YAfm2/aNJo2s8q/duwRj0UotnJj1qrYyFF&#10;hrg44WdnL9CNwatse/xdZaAX+05Zs55zXRMhbGDPNicvp5zI546leMiXSbxAZCmG+HI+D23OZmI9&#10;vpzuTferVJZIHD6brk9phiubkGwQ9YT053WF7P40YzxasCMLl7fDBDiBuAOas4KFcfgWEjoQvlxe&#10;5okcULK4TLRwMF4iSD9F7SNaOhhouhzRrQNKlpcjwmI9fcxLlDggH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Gzi7l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35651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25CC53" wp14:editId="191C6F6F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75223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EBC2A6" wp14:editId="59974587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AF5F0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532330" wp14:editId="5F79A56D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DDFD8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CC4141" wp14:editId="2EF041B7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53869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15E0EC" wp14:editId="2C62969A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8iSIX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5F66A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3855C1" wp14:editId="553EB5B6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AUFmI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DgFBZ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F23B6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CDF6D5" wp14:editId="358342EA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G1E1w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BqmpWQZKeJOdoOaEL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XCQx2lv0a269XZLRYe6MSXsEmbOGwYPCoZ8dfpgmWDuTf29LAJcO9ZpX4mySJ+KssTk&#10;K3nYP5aSnBh0eju6C3dDXkewssY1FC/g6zZvOSm2y228few9HVFIcaxTszqx5/mtv9asKLtriLKE&#10;3cU0Qdj3dP3TXqQv0ANJ0bWg0DLDRS7kvx5pof3ceOr7kUnukfKPGvqomM7n4LI2N/PFEmuetEf2&#10;9girE6DaeNqDvQ8vH3XX4x4bWRxymIkaubXYQu+VFdgjmfi6qPobaDGN3307jD2sfW9Qr037w38A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BURtRNcBAAA/A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2140EB7" w14:textId="77777777" w:rsidR="00145150" w:rsidRDefault="00145150"/>
        </w:tc>
        <w:tc>
          <w:tcPr>
            <w:tcW w:w="0" w:type="auto"/>
            <w:shd w:val="clear" w:color="auto" w:fill="E8ECED"/>
          </w:tcPr>
          <w:p w14:paraId="26852DF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5E403783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45150" w14:paraId="19BCD5D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7F79F8B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CF82BB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AAD651" wp14:editId="3FEC8398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k0TPWB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7B0EA3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7916DDD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813176" wp14:editId="4A537480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FWWA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C+gVZ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490CA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93D6B" wp14:editId="3DA639CB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oH8l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LqB/J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76EEE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03E768" wp14:editId="09D13F46">
                            <wp:extent cx="169545" cy="160020"/>
                            <wp:effectExtent l="12700" t="12700" r="20955" b="30480"/>
                            <wp:docPr id="184" name="Freeform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j3w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tFwBpRI0nPWkqynPHF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XyxgMudvVnE&#10;91TztDuydUdEk4JqE3QB9j66fOr6Hnff6nJX4Evcym3UR/ReeUk9ko2v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cY98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B71EF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7526A3" wp14:editId="18581CA0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2B622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4EDEB3" wp14:editId="77C231D2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61B1D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FE395A" wp14:editId="06EB197A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F02AA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3D0077" wp14:editId="33478FFA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Y0OG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9jQ4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A0D5D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6B2CE1" wp14:editId="39A5A362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YM1G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8ZgzU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390B3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79B2CE" wp14:editId="31CD5843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et0V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CqmpWQZKeJOdoOaFz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QvYeGDaW3Srbr3dUtGhbkwJu4SZ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Dpl63R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6F78C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BFCA7F" wp14:editId="31C840E8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547266D" w14:textId="77777777" w:rsidR="00145150" w:rsidRDefault="00145150"/>
        </w:tc>
        <w:tc>
          <w:tcPr>
            <w:tcW w:w="0" w:type="auto"/>
            <w:shd w:val="clear" w:color="auto" w:fill="F5F5F5"/>
          </w:tcPr>
          <w:p w14:paraId="1599E204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4B8072B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45150" w14:paraId="3866634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31D4078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C64049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6EC4CB" wp14:editId="368088A6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4105E16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22F62E0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07072B" wp14:editId="34AAE5AC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Wtl4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CxbWtl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4FEF8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39C470" wp14:editId="1231C512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Qmhm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+5Ca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AA4B7A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6208DA" wp14:editId="3DFA4759">
                            <wp:extent cx="169545" cy="160020"/>
                            <wp:effectExtent l="12700" t="12700" r="20955" b="30480"/>
                            <wp:docPr id="173" name="Freeform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qjLyD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256E0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8FE4FE" wp14:editId="3C50BEF0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FC15B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B9CECA" wp14:editId="733EC770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DA906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760C66" wp14:editId="2DC67C0C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lfGEEAAD8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4grlf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E3C29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91ADC7" wp14:editId="19C487D5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5NGM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Qznk0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AC497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9BB65F" wp14:editId="27B012A3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/YMV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AU/2D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8BEA0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C7AC91" wp14:editId="0F33F6BE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9CAE3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8D961D" wp14:editId="6DC4AE20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E321346" w14:textId="77777777" w:rsidR="00145150" w:rsidRDefault="00145150"/>
        </w:tc>
        <w:tc>
          <w:tcPr>
            <w:tcW w:w="0" w:type="auto"/>
            <w:shd w:val="clear" w:color="auto" w:fill="E8ECED"/>
          </w:tcPr>
          <w:p w14:paraId="521A2B9C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5107EEF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45150" w14:paraId="77A39C4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1B18449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AFB587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58E86E" wp14:editId="46D97F87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77D6D27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11D1332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FE4765" wp14:editId="5605B000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a4G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c2mu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A5468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3DE6B0" wp14:editId="68C7BCFC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BOaGQ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gHpWAuT9Cg5R8sJj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E+BOa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8F623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AA0196" wp14:editId="020BC2DE">
                            <wp:extent cx="169545" cy="160020"/>
                            <wp:effectExtent l="12700" t="12700" r="20955" b="30480"/>
                            <wp:docPr id="162" name="Freeform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vbWQ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hHvb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B7A22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3F7D4B" wp14:editId="56B65407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D4D1F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C280B6" wp14:editId="5FD09CBC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hZGmQ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W9hZG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88C19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19B13C" wp14:editId="31B13BF1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qG8E4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784A5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554AAA" wp14:editId="1E1E4BDA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6l52A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9nqXn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C8250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50B9D9" wp14:editId="32F67088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412CF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47DBD0" wp14:editId="66C87C33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67258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518EDD" wp14:editId="37E28210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D0B97A4" w14:textId="77777777" w:rsidR="00145150" w:rsidRDefault="00145150"/>
        </w:tc>
        <w:tc>
          <w:tcPr>
            <w:tcW w:w="0" w:type="auto"/>
            <w:shd w:val="clear" w:color="auto" w:fill="F5F5F5"/>
          </w:tcPr>
          <w:p w14:paraId="10C5390F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792ABD0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276CEFC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7498F5B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AB0041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A4681F" wp14:editId="493B2B9A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GomWuM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D9B047C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2F07E01D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049194" wp14:editId="1051C46B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eLw2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Yl4vD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2D94E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E8F4D8" wp14:editId="2305D03F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CNZirG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B6FA2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12C932" wp14:editId="38BD4181">
                            <wp:extent cx="169545" cy="160020"/>
                            <wp:effectExtent l="12700" t="12700" r="20955" b="30480"/>
                            <wp:docPr id="151" name="Freeform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YobWE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LXYobW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5A76A8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86D07F" wp14:editId="01F981CA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Qr5yx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AEBE5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F4DA34" wp14:editId="5B63E318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CJrAPl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CA099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0BF746" wp14:editId="4019ECF4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qh/F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eaofx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DFDAB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A43325" wp14:editId="5F4AD87F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D5D8E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6079F8" wp14:editId="71340644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1EDC6A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E16379" wp14:editId="28B21411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EB57E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B8946F" wp14:editId="0E235260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B175D6D" w14:textId="77777777" w:rsidR="00145150" w:rsidRDefault="00145150"/>
        </w:tc>
        <w:tc>
          <w:tcPr>
            <w:tcW w:w="0" w:type="auto"/>
            <w:shd w:val="clear" w:color="auto" w:fill="E8ECED"/>
          </w:tcPr>
          <w:p w14:paraId="3A67E076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3E1ADBBE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45150" w14:paraId="18AC6E2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5D670B6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3854E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1BDD80" wp14:editId="540D7348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11DFC0F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165B92A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0C6DB2" wp14:editId="2ED905A7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1519C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BAB627" wp14:editId="53EAD1E1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89F73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828B2A" wp14:editId="1521AFB7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0g12E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KX0g1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DD438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5EB0DC" wp14:editId="73B3B64B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BkqjpV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758B3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655B4C" wp14:editId="5B6C5CC8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vkF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BM2y+Q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6B3ED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304D41" wp14:editId="4310A655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55660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C9DE0C" wp14:editId="0B586407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37609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022926" wp14:editId="42F17105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82A46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899AF7" wp14:editId="110AE0E2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E8F76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61E7D6" wp14:editId="6C07DD3F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52DF723" w14:textId="77777777" w:rsidR="00145150" w:rsidRDefault="00145150"/>
        </w:tc>
        <w:tc>
          <w:tcPr>
            <w:tcW w:w="0" w:type="auto"/>
            <w:shd w:val="clear" w:color="auto" w:fill="F5F5F5"/>
          </w:tcPr>
          <w:p w14:paraId="5F6EEFCD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3DF26F81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45150" w14:paraId="4E2239C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45150" w14:paraId="57C5FFB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0A69D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BFB84B" wp14:editId="4A0DD935">
                            <wp:extent cx="101600" cy="101600"/>
                            <wp:effectExtent l="0" t="0" r="12700" b="12700"/>
                            <wp:docPr id="132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BP&#10;5kFK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C8A51BD" w14:textId="77777777" w:rsidR="00145150" w:rsidRDefault="00FB7E1C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116E9F3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52966E" wp14:editId="4B61BB13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DE0B6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529BD2" wp14:editId="1F30B1EA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68E1E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2623C5" wp14:editId="1436F42B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B0746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41C08F" wp14:editId="4484E47F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UjLl0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gVTWrIElPknO0nMQ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CTlSMuXQQAAPs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6E608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3EBEF8" wp14:editId="3730F9F9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79A4A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F2A30A" wp14:editId="3365B1D1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ADD54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636A14" wp14:editId="03E9623A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DC23B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6A0032" wp14:editId="1C964FB0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53074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7BDE64" wp14:editId="240F78CC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4B534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99F51E" wp14:editId="2D5D2C8F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1EFE92B" w14:textId="77777777" w:rsidR="00145150" w:rsidRDefault="00145150"/>
        </w:tc>
        <w:tc>
          <w:tcPr>
            <w:tcW w:w="0" w:type="auto"/>
            <w:shd w:val="clear" w:color="auto" w:fill="E8ECED"/>
          </w:tcPr>
          <w:p w14:paraId="4BD100B8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2C15747A" w14:textId="77777777" w:rsidR="00145150" w:rsidRDefault="00FB7E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145150" w14:paraId="0EBEA81C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21019E9" w14:textId="77777777" w:rsidR="00145150" w:rsidRDefault="00FB7E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832750" wp14:editId="44882AB3">
                  <wp:extent cx="7143750" cy="2428875"/>
                  <wp:effectExtent l="0" t="0" r="0" b="0"/>
                  <wp:docPr id="22" name="0 Imagen" descr="/domains1/vx566400/public/www_root/tmp/PNG-e24V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24VEN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43F0F2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Heeft u suggesties of opmerkingen over hoe wij  uw volgende bezoek kunnen verbeteren?</w:t>
      </w:r>
    </w:p>
    <w:p w14:paraId="207F454A" w14:textId="77777777" w:rsidR="00145150" w:rsidRDefault="00FB7E1C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Tekst antwoord, Antwoorden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onbeantwoord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45150" w14:paraId="555E041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145150" w14:paraId="1ACC217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D91E56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DAF623" wp14:editId="09215FC8">
                            <wp:extent cx="101600" cy="101600"/>
                            <wp:effectExtent l="0" t="0" r="12700" b="12700"/>
                            <wp:docPr id="121" name="Oval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ytNB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ct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zIytN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1A58C3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Morbi tempor justo velit, vitae suscipit eros eleifend sit amet. Fusce imperdiet tellus quis sodales facilisis.</w:t>
                  </w:r>
                </w:p>
              </w:tc>
            </w:tr>
          </w:tbl>
          <w:p w14:paraId="242C5FA5" w14:textId="77777777" w:rsidR="00145150" w:rsidRDefault="00145150"/>
        </w:tc>
      </w:tr>
      <w:tr w:rsidR="00145150" w14:paraId="56ADB86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145150" w14:paraId="746DEB0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2D1088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641E92" wp14:editId="7BF5B99A">
                            <wp:extent cx="101600" cy="101600"/>
                            <wp:effectExtent l="0" t="0" r="12700" b="12700"/>
                            <wp:docPr id="120" name="Oval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9dmxoCAAAvBAAADgAAAGRycy9lMm9Eb2MueG1srFNRb9MwEH5H4j9YfqdJurZs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k1J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P429hP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lz9dm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411920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Itaque earum rerum hic tenetur a sapiente delectus, ut aut reiciendis voluptatibus maiores alias consequatur aut perferendis doloribus asperiores repellat…</w:t>
                  </w:r>
                </w:p>
              </w:tc>
            </w:tr>
          </w:tbl>
          <w:p w14:paraId="37DDE52D" w14:textId="77777777" w:rsidR="00145150" w:rsidRDefault="00145150"/>
        </w:tc>
      </w:tr>
      <w:tr w:rsidR="00145150" w14:paraId="5123EB7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859"/>
            </w:tblGrid>
            <w:tr w:rsidR="00145150" w14:paraId="7C897C1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188251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DE3EBC" wp14:editId="15197A75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/O3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034C0E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Lorem ipsum dolor sit amet, consectetur adipisicing elit</w:t>
                  </w:r>
                </w:p>
              </w:tc>
            </w:tr>
          </w:tbl>
          <w:p w14:paraId="416B6C3B" w14:textId="77777777" w:rsidR="00145150" w:rsidRDefault="00145150"/>
        </w:tc>
      </w:tr>
      <w:tr w:rsidR="00145150" w14:paraId="1FDBC10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16"/>
            </w:tblGrid>
            <w:tr w:rsidR="00145150" w14:paraId="06CA091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A0D6B3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7B8AE9" wp14:editId="578CCD28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FD69976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sed do eiusmod tempor incididunt ut labore et dolore magna aliqua</w:t>
                  </w:r>
                </w:p>
              </w:tc>
            </w:tr>
          </w:tbl>
          <w:p w14:paraId="0FCBFDFE" w14:textId="77777777" w:rsidR="00145150" w:rsidRDefault="00145150"/>
        </w:tc>
      </w:tr>
      <w:tr w:rsidR="00145150" w14:paraId="7D58B68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281"/>
            </w:tblGrid>
            <w:tr w:rsidR="00145150" w14:paraId="7476824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C8A106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A7606E" wp14:editId="632B4130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A307FE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Ut enim ad minim veniam, quis nostrud exercitation ullamco</w:t>
                  </w:r>
                </w:p>
              </w:tc>
            </w:tr>
          </w:tbl>
          <w:p w14:paraId="01719473" w14:textId="77777777" w:rsidR="00145150" w:rsidRDefault="00145150"/>
        </w:tc>
      </w:tr>
      <w:tr w:rsidR="00145150" w14:paraId="50C7635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439"/>
            </w:tblGrid>
            <w:tr w:rsidR="00145150" w14:paraId="725EF8D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F601098" w14:textId="77777777" w:rsidR="00145150" w:rsidRDefault="001C28F2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0D70B77E" wp14:editId="383C0336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6986A3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Duis aute irure dolor in reprehenderit in voluptate velit esse cillum dolore eu fugiat nulla pariatur</w:t>
                  </w:r>
                </w:p>
              </w:tc>
            </w:tr>
          </w:tbl>
          <w:p w14:paraId="407E852A" w14:textId="77777777" w:rsidR="00145150" w:rsidRDefault="00145150"/>
        </w:tc>
      </w:tr>
      <w:tr w:rsidR="00145150" w14:paraId="0AE50F4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145150" w14:paraId="086ABF6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C3BCF1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540F6C" wp14:editId="40E09626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8452D6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Excepteur sint occaecat cupidatat non proident, sunt in culpa qui officia deserunt mollit anim id est laborum.</w:t>
                  </w:r>
                </w:p>
              </w:tc>
            </w:tr>
          </w:tbl>
          <w:p w14:paraId="023D7603" w14:textId="77777777" w:rsidR="00145150" w:rsidRDefault="00145150"/>
        </w:tc>
      </w:tr>
      <w:tr w:rsidR="00145150" w14:paraId="314DEC4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59"/>
            </w:tblGrid>
            <w:tr w:rsidR="00145150" w14:paraId="62CD83C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0880DD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ED09A6" wp14:editId="5A97D09D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886D14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Sed ut perspiciatis, unde omnis iste natus error sit voluptatem</w:t>
                  </w:r>
                </w:p>
              </w:tc>
            </w:tr>
          </w:tbl>
          <w:p w14:paraId="01443911" w14:textId="77777777" w:rsidR="00145150" w:rsidRDefault="00145150"/>
        </w:tc>
      </w:tr>
      <w:tr w:rsidR="00145150" w14:paraId="0038E94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93"/>
            </w:tblGrid>
            <w:tr w:rsidR="00145150" w14:paraId="3DD0A04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56D8AD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2AF06E" wp14:editId="43566AD3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73A6BE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accusantium doloremque laudantium, totam rem aperiam eaque ipsa</w:t>
                  </w:r>
                </w:p>
              </w:tc>
            </w:tr>
          </w:tbl>
          <w:p w14:paraId="07A280EE" w14:textId="77777777" w:rsidR="00145150" w:rsidRDefault="00145150"/>
        </w:tc>
      </w:tr>
      <w:tr w:rsidR="00145150" w14:paraId="073E8E1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382"/>
            </w:tblGrid>
            <w:tr w:rsidR="00145150" w14:paraId="63806E4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2591E5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4D09B3" wp14:editId="577A0B31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ED73CD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quae ab illo inventore veritatis et quasi architecto beatae vitae dicta sunt</w:t>
                  </w:r>
                </w:p>
              </w:tc>
            </w:tr>
          </w:tbl>
          <w:p w14:paraId="5113FF86" w14:textId="77777777" w:rsidR="00145150" w:rsidRDefault="00145150"/>
        </w:tc>
      </w:tr>
      <w:tr w:rsidR="00145150" w14:paraId="302C538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71"/>
            </w:tblGrid>
            <w:tr w:rsidR="00145150" w14:paraId="70FE91D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5DD32F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0C379D" wp14:editId="6FBE2938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F7F855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Nemo enim ipsam voluptatem, quia voluptas sit, aspernatur aut odit</w:t>
                  </w:r>
                </w:p>
              </w:tc>
            </w:tr>
          </w:tbl>
          <w:p w14:paraId="712EEC4E" w14:textId="77777777" w:rsidR="00145150" w:rsidRDefault="00145150"/>
        </w:tc>
      </w:tr>
      <w:tr w:rsidR="00145150" w14:paraId="7733556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82"/>
            </w:tblGrid>
            <w:tr w:rsidR="00145150" w14:paraId="0A4AF07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F8CA71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404978" wp14:editId="564F7F72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F25F9D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aut fugit, sed quia consequuntur magni dolores eos, qui ratione</w:t>
                  </w:r>
                </w:p>
              </w:tc>
            </w:tr>
          </w:tbl>
          <w:p w14:paraId="77F7C451" w14:textId="77777777" w:rsidR="00145150" w:rsidRDefault="00145150"/>
        </w:tc>
      </w:tr>
      <w:tr w:rsidR="00145150" w14:paraId="6A9DA16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748"/>
            </w:tblGrid>
            <w:tr w:rsidR="00145150" w14:paraId="17AE9D6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75F511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D9262F" wp14:editId="1F9AB6E3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B7AE82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voluptatem sequi nesciunt, neque porro quisquam est</w:t>
                  </w:r>
                </w:p>
              </w:tc>
            </w:tr>
          </w:tbl>
          <w:p w14:paraId="20DA1D2A" w14:textId="77777777" w:rsidR="00145150" w:rsidRDefault="00145150"/>
        </w:tc>
      </w:tr>
      <w:tr w:rsidR="00145150" w14:paraId="3FAC52F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92"/>
            </w:tblGrid>
            <w:tr w:rsidR="00145150" w14:paraId="187F37D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C46FC9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66E5D4" wp14:editId="3F8BB4CE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55CBFC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 dolorem ipsum, quia dolor sit amet consectetur adipisci</w:t>
                  </w:r>
                </w:p>
              </w:tc>
            </w:tr>
          </w:tbl>
          <w:p w14:paraId="638D52BF" w14:textId="77777777" w:rsidR="00145150" w:rsidRDefault="00145150"/>
        </w:tc>
      </w:tr>
      <w:tr w:rsidR="00145150" w14:paraId="2083AC2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93"/>
            </w:tblGrid>
            <w:tr w:rsidR="00145150" w14:paraId="7E77A64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0F77E9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A424EA" wp14:editId="4D291C4B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C00474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t, ut labore et dolore magnam aliquam quaerat voluptatem.</w:t>
                  </w:r>
                </w:p>
              </w:tc>
            </w:tr>
          </w:tbl>
          <w:p w14:paraId="4F34328A" w14:textId="77777777" w:rsidR="00145150" w:rsidRDefault="00145150"/>
        </w:tc>
      </w:tr>
      <w:tr w:rsidR="00145150" w14:paraId="3D569BB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304"/>
            </w:tblGrid>
            <w:tr w:rsidR="00145150" w14:paraId="36C4CDB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66F393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2F49AE" wp14:editId="5A2A6948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F2DAE8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corporis suscipit laboriosam, nisi ut aliquid ex ea commodi consequatur</w:t>
                  </w:r>
                </w:p>
              </w:tc>
            </w:tr>
          </w:tbl>
          <w:p w14:paraId="37150B13" w14:textId="77777777" w:rsidR="00145150" w:rsidRDefault="00145150"/>
        </w:tc>
      </w:tr>
      <w:tr w:rsidR="00145150" w14:paraId="38D9336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38"/>
            </w:tblGrid>
            <w:tr w:rsidR="00145150" w14:paraId="61B108B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EA07DB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15DD87" wp14:editId="69E04CDF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03C533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Quis autem vel eum iure reprehenderit, qui in ea voluptate velit esse</w:t>
                  </w:r>
                </w:p>
              </w:tc>
            </w:tr>
          </w:tbl>
          <w:p w14:paraId="5FA78654" w14:textId="77777777" w:rsidR="00145150" w:rsidRDefault="00145150"/>
        </w:tc>
      </w:tr>
      <w:tr w:rsidR="00145150" w14:paraId="024E27E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60"/>
            </w:tblGrid>
            <w:tr w:rsidR="00145150" w14:paraId="79E6F48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F961663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F1F621" wp14:editId="497C3823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E5CC9A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quam nihil molestiae consequatur, vel illum, qui dolorem eum fugiat</w:t>
                  </w:r>
                </w:p>
              </w:tc>
            </w:tr>
          </w:tbl>
          <w:p w14:paraId="2C3EDA6C" w14:textId="77777777" w:rsidR="00145150" w:rsidRDefault="00145150"/>
        </w:tc>
      </w:tr>
      <w:tr w:rsidR="00145150" w14:paraId="377A3CC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37"/>
            </w:tblGrid>
            <w:tr w:rsidR="00145150" w14:paraId="48341E0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B5D3AAF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8282FD" wp14:editId="52E7E971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A111CA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blanditiis praesentium voluptatum deleniti atque corrupti</w:t>
                  </w:r>
                </w:p>
              </w:tc>
            </w:tr>
          </w:tbl>
          <w:p w14:paraId="1271EC12" w14:textId="77777777" w:rsidR="00145150" w:rsidRDefault="00145150"/>
        </w:tc>
      </w:tr>
      <w:tr w:rsidR="00145150" w14:paraId="03BBB05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48"/>
            </w:tblGrid>
            <w:tr w:rsidR="00145150" w14:paraId="28DADE1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779F6F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F38379" wp14:editId="0A077042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03E0FB" w14:textId="77777777" w:rsidR="00145150" w:rsidRDefault="00FB7E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ere possimus, omnis voluptas assumenda est, omnis dolor repe</w:t>
                  </w:r>
                </w:p>
              </w:tc>
            </w:tr>
          </w:tbl>
          <w:p w14:paraId="6F8606B1" w14:textId="77777777" w:rsidR="00145150" w:rsidRDefault="00145150"/>
        </w:tc>
      </w:tr>
    </w:tbl>
    <w:p w14:paraId="526791DA" w14:textId="77777777" w:rsidR="00145150" w:rsidRDefault="00FB7E1C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959"/>
      </w:tblGrid>
      <w:tr w:rsidR="00145150" w14:paraId="2AEFC68E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A533926" w14:textId="77777777" w:rsidR="00145150" w:rsidRDefault="00145150"/>
        </w:tc>
        <w:tc>
          <w:tcPr>
            <w:tcW w:w="0" w:type="auto"/>
            <w:tcMar>
              <w:left w:w="113" w:type="dxa"/>
            </w:tcMar>
          </w:tcPr>
          <w:p w14:paraId="15C468A9" w14:textId="77777777" w:rsidR="00145150" w:rsidRDefault="00FB7E1C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Instellen de enquete</w:t>
            </w:r>
          </w:p>
        </w:tc>
      </w:tr>
    </w:tbl>
    <w:p w14:paraId="4BA1010A" w14:textId="77777777" w:rsidR="00145150" w:rsidRDefault="00145150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988"/>
        <w:gridCol w:w="2672"/>
      </w:tblGrid>
      <w:tr w:rsidR="00145150" w14:paraId="0F881AB6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AB1B319" w14:textId="77777777" w:rsidR="00145150" w:rsidRDefault="00FB7E1C">
            <w:r>
              <w:rPr>
                <w:noProof/>
              </w:rPr>
              <w:drawing>
                <wp:inline distT="0" distB="0" distL="0" distR="0" wp14:anchorId="5A6A4966" wp14:editId="3A8EBB73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E30B774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Vragen per pagina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DFA89DF" w14:textId="77777777" w:rsidR="00145150" w:rsidRDefault="00FB7E1C">
            <w:pPr>
              <w:jc w:val="right"/>
              <w:rPr>
                <w:sz w:val="26"/>
              </w:rPr>
            </w:pPr>
            <w:r>
              <w:rPr>
                <w:sz w:val="26"/>
              </w:rPr>
              <w:t>Meerdere</w:t>
            </w:r>
          </w:p>
        </w:tc>
      </w:tr>
      <w:tr w:rsidR="00145150" w14:paraId="75FE198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37584C4" w14:textId="77777777" w:rsidR="00145150" w:rsidRDefault="00FB7E1C">
            <w:r>
              <w:rPr>
                <w:noProof/>
              </w:rPr>
              <w:drawing>
                <wp:inline distT="0" distB="0" distL="0" distR="0" wp14:anchorId="10BA0C1D" wp14:editId="4C6F6623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E734C6F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Laat meerdere indieningen toe?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8483AA2" w14:textId="77777777" w:rsidR="00145150" w:rsidRDefault="00FB7E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8AE2FFE" wp14:editId="7D7416F6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2B53100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025AD6D" w14:textId="77777777" w:rsidR="00145150" w:rsidRDefault="00FB7E1C">
            <w:r>
              <w:rPr>
                <w:noProof/>
              </w:rPr>
              <w:drawing>
                <wp:inline distT="0" distB="0" distL="0" distR="0" wp14:anchorId="69A1C696" wp14:editId="7E4C65FE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07B0BBC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Laat terug op eerdere vragen?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B7DFCAA" w14:textId="77777777" w:rsidR="00145150" w:rsidRDefault="00FB7E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3F1CAFE" wp14:editId="7E0546B7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2BBF322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C99AEC9" w14:textId="77777777" w:rsidR="00145150" w:rsidRDefault="00FB7E1C">
            <w:r>
              <w:rPr>
                <w:noProof/>
              </w:rPr>
              <w:drawing>
                <wp:inline distT="0" distB="0" distL="0" distR="0" wp14:anchorId="2B76CF85" wp14:editId="0803F0AB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ED3263F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Vraagnummers weergeven?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56EEE78" w14:textId="77777777" w:rsidR="00145150" w:rsidRDefault="00FB7E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A349150" wp14:editId="6DB75E96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227F09F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0F4FE94" w14:textId="77777777" w:rsidR="00145150" w:rsidRDefault="00FB7E1C">
            <w:r>
              <w:rPr>
                <w:noProof/>
              </w:rPr>
              <w:drawing>
                <wp:inline distT="0" distB="0" distL="0" distR="0" wp14:anchorId="2EB486FF" wp14:editId="5EABAAB1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1D754E0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Willekeurige vraag volgorde?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CDFD870" w14:textId="77777777" w:rsidR="00145150" w:rsidRDefault="00145150"/>
        </w:tc>
      </w:tr>
      <w:tr w:rsidR="00145150" w14:paraId="714B5B7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EAE3B4B" w14:textId="77777777" w:rsidR="00145150" w:rsidRDefault="00FB7E1C">
            <w:r>
              <w:rPr>
                <w:noProof/>
              </w:rPr>
              <w:drawing>
                <wp:inline distT="0" distB="0" distL="0" distR="0" wp14:anchorId="7AC04222" wp14:editId="3CB5F987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D25A208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Toon voortgangsbalk?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7C5FB6D" w14:textId="77777777" w:rsidR="00145150" w:rsidRDefault="00FB7E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C328E87" wp14:editId="2A92ACC2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150" w14:paraId="4B49850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2FFC588" w14:textId="77777777" w:rsidR="00145150" w:rsidRDefault="00FB7E1C">
            <w:r>
              <w:rPr>
                <w:noProof/>
              </w:rPr>
              <w:drawing>
                <wp:inline distT="0" distB="0" distL="0" distR="0" wp14:anchorId="57FA4E8A" wp14:editId="38A3E996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949D755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Notificaties ontvangen per e-mail?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0D6CB7F" w14:textId="77777777" w:rsidR="00145150" w:rsidRDefault="00145150"/>
        </w:tc>
      </w:tr>
      <w:tr w:rsidR="00145150" w14:paraId="0330CD7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E8138BB" w14:textId="77777777" w:rsidR="00145150" w:rsidRDefault="00FB7E1C">
            <w:r>
              <w:rPr>
                <w:noProof/>
              </w:rPr>
              <w:drawing>
                <wp:inline distT="0" distB="0" distL="0" distR="0" wp14:anchorId="0344F716" wp14:editId="07C7C76F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E6A4569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Wachtwoordbeveiliging?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DF5A110" w14:textId="77777777" w:rsidR="00145150" w:rsidRDefault="00145150"/>
        </w:tc>
      </w:tr>
      <w:tr w:rsidR="00145150" w14:paraId="3AE0913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2460773" w14:textId="77777777" w:rsidR="00145150" w:rsidRDefault="00FB7E1C">
            <w:r>
              <w:rPr>
                <w:noProof/>
              </w:rPr>
              <w:drawing>
                <wp:inline distT="0" distB="0" distL="0" distR="0" wp14:anchorId="163AA8E6" wp14:editId="636E332B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3987E60" w14:textId="77777777" w:rsidR="00145150" w:rsidRDefault="00FB7E1C">
            <w:pPr>
              <w:rPr>
                <w:color w:val="515151"/>
              </w:rPr>
            </w:pPr>
            <w:r>
              <w:rPr>
                <w:color w:val="515151"/>
              </w:rPr>
              <w:t>IP restrictie?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C35112C" w14:textId="77777777" w:rsidR="00145150" w:rsidRDefault="00145150"/>
        </w:tc>
      </w:tr>
    </w:tbl>
    <w:p w14:paraId="542EADDC" w14:textId="77777777" w:rsidR="00145150" w:rsidRDefault="00FB7E1C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425"/>
      </w:tblGrid>
      <w:tr w:rsidR="00145150" w14:paraId="6723C0CD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DD0BF72" w14:textId="77777777" w:rsidR="00145150" w:rsidRDefault="00145150"/>
        </w:tc>
        <w:tc>
          <w:tcPr>
            <w:tcW w:w="0" w:type="auto"/>
            <w:tcMar>
              <w:left w:w="113" w:type="dxa"/>
            </w:tcMar>
          </w:tcPr>
          <w:p w14:paraId="6C4D28D1" w14:textId="77777777" w:rsidR="00145150" w:rsidRDefault="00FB7E1C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Laatste antwoord</w:t>
            </w:r>
          </w:p>
        </w:tc>
      </w:tr>
    </w:tbl>
    <w:p w14:paraId="61A86172" w14:textId="77777777" w:rsidR="00145150" w:rsidRDefault="00FB7E1C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>Gasten- of Toeristen informatiecentrum enquête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45150" w14:paraId="70ECA01E" w14:textId="77777777">
        <w:trPr>
          <w:tblCellSpacing w:w="0" w:type="dxa"/>
          <w:jc w:val="center"/>
        </w:trPr>
        <w:tc>
          <w:tcPr>
            <w:tcW w:w="0" w:type="auto"/>
          </w:tcPr>
          <w:p w14:paraId="13AF3E9D" w14:textId="77777777" w:rsidR="00145150" w:rsidRDefault="00FB7E1C">
            <w:r>
              <w:t>Geachte Heer / Mevrouw,</w:t>
            </w:r>
          </w:p>
          <w:p w14:paraId="4501CB9A" w14:textId="77777777" w:rsidR="00145150" w:rsidRDefault="00FB7E1C">
            <w:r>
              <w:t>Dank u voor ons te bezoeken. Door het invullen van deze 5-10 minuten durende enquête, helpt u on de beste resultaten te behalen.</w:t>
            </w:r>
          </w:p>
        </w:tc>
      </w:tr>
    </w:tbl>
    <w:p w14:paraId="40C7A28C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In welk opzicht gebruikt u het informatiecentrum?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6ECA7A53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5B3B43E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ADEF59" wp14:editId="4CC3E8B9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A169122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Als inwoner</w:t>
            </w:r>
          </w:p>
        </w:tc>
      </w:tr>
      <w:tr w:rsidR="00145150" w14:paraId="773F3B8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8C3AC19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C3CE50" wp14:editId="7CCE8303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5AE354B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Als toerist</w:t>
            </w:r>
          </w:p>
        </w:tc>
      </w:tr>
    </w:tbl>
    <w:p w14:paraId="4FDBE6F0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Geef hieronder uw leeftijdsgroep aan s.v.p.: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2621F4F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2375BE1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8513E3" wp14:editId="2158A071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0CCA6A5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145150" w14:paraId="5163187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FBF6638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0FD2A2" wp14:editId="5A108AE9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CC15EEA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145150" w14:paraId="1FCF766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1AF5963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ADE25D" wp14:editId="74D1DBD4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F050CF9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145150" w14:paraId="1B97D02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4FE7EB2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EB503F" wp14:editId="2B726105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24F69B9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145150" w14:paraId="4FCE152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A1A0C64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00D861" wp14:editId="6179D9BA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45A1B17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145150" w14:paraId="2183732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00D4950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A2A245" wp14:editId="6C37E18B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8C24FFE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4AE57BA1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3. Hoe vaak gebruikt u het informatiecentrum?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5B471FBC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0C4AEDF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D47F58" wp14:editId="11261189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475839D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Vaker dan 1 keer per maand</w:t>
            </w:r>
          </w:p>
        </w:tc>
      </w:tr>
      <w:tr w:rsidR="00145150" w14:paraId="26B428B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2995952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7B81F1" wp14:editId="2934FE34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0047973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Maandelijks</w:t>
            </w:r>
          </w:p>
        </w:tc>
      </w:tr>
      <w:tr w:rsidR="00145150" w14:paraId="160CD23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88BAD14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08C9E9" wp14:editId="7936D23F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17BD0F9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Jaarlijks</w:t>
            </w:r>
          </w:p>
        </w:tc>
      </w:tr>
      <w:tr w:rsidR="00145150" w14:paraId="6EB42FC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4E8BE08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2CBC96" wp14:editId="1A4BB085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FCEE1AA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Minder</w:t>
            </w:r>
          </w:p>
        </w:tc>
      </w:tr>
    </w:tbl>
    <w:p w14:paraId="11995988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 Waarom bezoekt u het informatiecentrum?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62941E3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30C7C77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BF929D" wp14:editId="246888FF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10FB4B3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 xml:space="preserve"> Voor informatie over lokale reizen en de regio</w:t>
            </w:r>
          </w:p>
        </w:tc>
      </w:tr>
      <w:tr w:rsidR="00145150" w14:paraId="0A48C40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7578F4C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5C710E" wp14:editId="4A6A1ECC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52151B8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Voor informatie over culturele activiteiten</w:t>
            </w:r>
          </w:p>
        </w:tc>
      </w:tr>
      <w:tr w:rsidR="00145150" w14:paraId="59C0A96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49525A0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2C437C" wp14:editId="1125E1EA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8D11FE1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Om toegang te krijgen tot het internet</w:t>
            </w:r>
          </w:p>
        </w:tc>
      </w:tr>
      <w:tr w:rsidR="00145150" w14:paraId="774C8DB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F304DEE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5876C4" wp14:editId="5DD13636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B2A780F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Om een kopieermachine te gebruiken</w:t>
            </w:r>
          </w:p>
        </w:tc>
      </w:tr>
      <w:tr w:rsidR="00145150" w14:paraId="0E96919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EE4D2FC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199CF2" wp14:editId="77A6B5E5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B7EE7FC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Om brochures en souvenirs te vinden</w:t>
            </w:r>
          </w:p>
        </w:tc>
      </w:tr>
      <w:tr w:rsidR="00145150" w14:paraId="5CEEC67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15C9FBB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9D050E" wp14:editId="0FD7D576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9689A29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Om een stadstour met commentaar vinden</w:t>
            </w:r>
          </w:p>
        </w:tc>
      </w:tr>
      <w:tr w:rsidR="00145150" w14:paraId="49BE1CE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F40F6E8" w14:textId="77777777" w:rsidR="00145150" w:rsidRDefault="001C28F2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6624CE81" wp14:editId="2D13255F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A4D1227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Om geavanceerde reis- of evenementenkaartjes te kopen</w:t>
            </w:r>
          </w:p>
        </w:tc>
      </w:tr>
      <w:tr w:rsidR="00145150" w14:paraId="1AB5F37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D680012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8D86AD" wp14:editId="1A747A89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D77BD2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Anders (s.v.p. aangeven)</w:t>
            </w:r>
          </w:p>
        </w:tc>
      </w:tr>
    </w:tbl>
    <w:p w14:paraId="514AF832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5. Hoe tevreden bent u met de volgende diensten?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9"/>
        <w:gridCol w:w="1313"/>
        <w:gridCol w:w="892"/>
        <w:gridCol w:w="1207"/>
        <w:gridCol w:w="1102"/>
        <w:gridCol w:w="1547"/>
      </w:tblGrid>
      <w:tr w:rsidR="00145150" w14:paraId="5CE5D2D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442084AF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E8F0458" w14:textId="77777777" w:rsidR="00145150" w:rsidRDefault="00FB7E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Zeer tevreden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FA6647B" w14:textId="77777777" w:rsidR="00145150" w:rsidRDefault="00FB7E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Tevreden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D69AB95" w14:textId="77777777" w:rsidR="00145150" w:rsidRDefault="00FB7E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Onverschillig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9E8585C" w14:textId="77777777" w:rsidR="00145150" w:rsidRDefault="00FB7E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Ontevreden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192842F" w14:textId="77777777" w:rsidR="00145150" w:rsidRDefault="00FB7E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Zeer ontevreden</w:t>
            </w:r>
          </w:p>
        </w:tc>
      </w:tr>
      <w:tr w:rsidR="00145150" w14:paraId="6F721DB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7D68527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De aangeboden diensten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6DD9E7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BBF1D7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8D8B87" wp14:editId="2E2E5E89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B9C66EC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24CDD45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A25522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ED72DB" wp14:editId="075C0CAC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75831ED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152D96B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D80118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5EDAD4" wp14:editId="5EFDE7A2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0FB3A61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1640BA8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0FB5D8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AC0BFD" wp14:editId="5C54D674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C415BE9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14F1C62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26FC554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B40F69" wp14:editId="3FBFFEDE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A4BF7E7" w14:textId="77777777" w:rsidR="00145150" w:rsidRDefault="00145150"/>
        </w:tc>
      </w:tr>
      <w:tr w:rsidR="00145150" w14:paraId="002E35B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7EA527E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De kwaliteit van de aangeboden diensten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0A34A04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36B65F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A16EAE" wp14:editId="231FCF7F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FF5D049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3ADB89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4444A1A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67FD27" wp14:editId="2E67759F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329A8D6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47A688B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03EE36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180DEE" wp14:editId="7FDB5400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AD8757A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052466A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D1FB9B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327D76" wp14:editId="5803DC47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0826E27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5E8B3C3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6C8C07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26636A" wp14:editId="06C0A843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E92C8CD" w14:textId="77777777" w:rsidR="00145150" w:rsidRDefault="00145150"/>
        </w:tc>
      </w:tr>
      <w:tr w:rsidR="00145150" w14:paraId="53894AD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7D088A1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De snelheid van de internetverbinding / beschikbaarheid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7B63D12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6162A5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03C225" wp14:editId="333BDAF0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F5C53A9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76D3E59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40249BE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4AE655" wp14:editId="467306BF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A1B134B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4BAC4FE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BBFE47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D6AC3F" wp14:editId="579AC514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C81D38B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2A2DE07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B9D3CB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876216" wp14:editId="4FCACD51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D08F55F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4A27CB8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BBA0392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3388C6" wp14:editId="7E12E06E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3B72166" w14:textId="77777777" w:rsidR="00145150" w:rsidRDefault="00145150"/>
        </w:tc>
      </w:tr>
      <w:tr w:rsidR="00145150" w14:paraId="1F65B45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5087BC2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De toegang, comfort en gastvrijheid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0054474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180AC06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38C742" wp14:editId="5E410D03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3E8A17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498C5C8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6446967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9D045C" wp14:editId="22BCEFDA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8C56A4D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66CEB2D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88BD09C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4A3B0A" wp14:editId="4BC7C07E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2AF7E21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6233881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1868F4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307970" wp14:editId="63AFAB75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DF8800B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67010E6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1550DD8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518550" wp14:editId="037437CA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E918345" w14:textId="77777777" w:rsidR="00145150" w:rsidRDefault="00145150"/>
        </w:tc>
      </w:tr>
      <w:tr w:rsidR="00145150" w14:paraId="5CB5342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1BC4A2B6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De kwaliteit van de dienstverlening door het personeel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3EC19E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1A2D491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8CFF2D" wp14:editId="68261D10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4DF47CC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2E90259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4D23035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35E61A" wp14:editId="43C92D84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AFEDE81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0F63390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EAAF419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E3F207" wp14:editId="1EC8BE8D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C8F8221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45B981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8801BDB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42F00E" wp14:editId="210011D8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8B3200D" w14:textId="77777777" w:rsidR="00145150" w:rsidRDefault="00145150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45150" w14:paraId="07B5038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AE17E40" w14:textId="77777777" w:rsidR="00145150" w:rsidRDefault="001C28F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B94D42" wp14:editId="51D5A2E2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6559801" w14:textId="77777777" w:rsidR="00145150" w:rsidRDefault="00145150"/>
        </w:tc>
      </w:tr>
    </w:tbl>
    <w:p w14:paraId="2E9EBB8C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Had het informatiecentrum datgene wat u nodig had?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5476AF39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A8DBB9C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D6A400" wp14:editId="445E5D0E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A6309AB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145150" w14:paraId="79D75BD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82D1032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24BFBE" wp14:editId="63DCDE2C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3D33CFC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</w:tr>
    </w:tbl>
    <w:p w14:paraId="55EA840B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Heeft u ooit de website van het informatiecentrum bezocht?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290651A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0D88479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442B75" wp14:editId="7143E970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D5ECDB5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145150" w14:paraId="14F25F6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2763BCB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5F67E5" wp14:editId="48219FEC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CE0BE54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</w:tr>
    </w:tbl>
    <w:p w14:paraId="3143BA4E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8. Heeft u alles kunnen vinden wat u zocht op onze website?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5C841D1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E4F16C9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00F182" wp14:editId="383DDAB9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B29C556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145150" w14:paraId="6C1D456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35C61E1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FCC486" wp14:editId="770C0FEF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A23D7DF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Nee (laat ons s.v.p. weten waarnaar u op zoek was)</w:t>
            </w:r>
          </w:p>
        </w:tc>
      </w:tr>
    </w:tbl>
    <w:p w14:paraId="39FC4D85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Was het informatiecentrum nuttig of belangrijk toen u het bezocht?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45150" w14:paraId="589DB64F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F36BDB6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CC3A10" wp14:editId="49DC4391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218B328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145150" w14:paraId="67B6215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567D80E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18DDA8" wp14:editId="2EFC308D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BD86561" w14:textId="77777777" w:rsidR="00145150" w:rsidRDefault="00FB7E1C">
            <w:pPr>
              <w:rPr>
                <w:sz w:val="20"/>
              </w:rPr>
            </w:pPr>
            <w:r>
              <w:rPr>
                <w:sz w:val="20"/>
              </w:rPr>
              <w:t>Nee (s.v.p. kort aangeven waarom)</w:t>
            </w:r>
          </w:p>
        </w:tc>
      </w:tr>
    </w:tbl>
    <w:p w14:paraId="5129DE0C" w14:textId="77777777" w:rsidR="00CB3874" w:rsidRDefault="00CB3874">
      <w:pPr>
        <w:spacing w:before="567" w:after="0" w:line="240" w:lineRule="auto"/>
        <w:ind w:left="283" w:right="283"/>
        <w:rPr>
          <w:sz w:val="32"/>
        </w:rPr>
      </w:pPr>
    </w:p>
    <w:p w14:paraId="4E384B39" w14:textId="77777777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Hoe zou u het algehele niveau en de kwaliteit van de diensten die aangeboden worden door het informatiecentrum beoordelen?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145150" w14:paraId="16F2703F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60AAB3E1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DF65BF" wp14:editId="644EFFAA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FC3A757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B30E33" wp14:editId="01349485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FF77DF5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326B8F" wp14:editId="7E554475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34A8198A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303D4F" wp14:editId="5DACBC77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FE88E70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C706FC" wp14:editId="5C63BEA6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7AD2739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95BC9E" wp14:editId="00720332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8C66298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F14A24" wp14:editId="33B60AAA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DC10D21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C3FAF4" wp14:editId="1E7F4702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2216F66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D3EA27" wp14:editId="43CA8627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7BB6FAD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89518C" wp14:editId="6E0A375B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0CB80E9A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FA938D" wp14:editId="5FFB3481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0C14D9C1" w14:textId="77777777" w:rsidR="00145150" w:rsidRDefault="00FB7E1C">
            <w:r>
              <w:t xml:space="preserve"> / 10</w:t>
            </w:r>
          </w:p>
        </w:tc>
      </w:tr>
    </w:tbl>
    <w:p w14:paraId="6DC8DE07" w14:textId="7CD9336C" w:rsidR="00145150" w:rsidRDefault="00FB7E1C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Heeft u suggesties of opmerkingen over hoe wij uw volgende bezoek kunnen verbeteren?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145150" w14:paraId="212A4EDE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4DFA94C6" w14:textId="77777777" w:rsidR="00145150" w:rsidRDefault="001C28F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31A201D" wp14:editId="5C4EDDE9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6F205371" w14:textId="77777777" w:rsidR="002661D1" w:rsidRDefault="002661D1"/>
    <w:sectPr w:rsidR="002661D1" w:rsidSect="000F6147">
      <w:headerReference w:type="default" r:id="rId40"/>
      <w:footerReference w:type="default" r:id="rId41"/>
      <w:footerReference w:type="first" r:id="rId42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77779" w14:textId="77777777" w:rsidR="006E0FDA" w:rsidRDefault="00FB7E1C" w:rsidP="006E0FDA">
      <w:pPr>
        <w:spacing w:after="0" w:line="240" w:lineRule="auto"/>
      </w:pPr>
      <w:r>
        <w:separator/>
      </w:r>
    </w:p>
  </w:endnote>
  <w:endnote w:type="continuationSeparator" w:id="0">
    <w:p w14:paraId="76C11570" w14:textId="77777777" w:rsidR="006E0FDA" w:rsidRDefault="00FB7E1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145150" w14:paraId="7C2C8E2D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68C22C5B" w14:textId="77777777" w:rsidR="00145150" w:rsidRDefault="00FB7E1C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0E5831" w:rsidRPr="000E5831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145150" w14:paraId="17C0016C" w14:textId="77777777">
      <w:trPr>
        <w:tblCellSpacing w:w="0" w:type="dxa"/>
        <w:jc w:val="center"/>
      </w:trPr>
      <w:tc>
        <w:tcPr>
          <w:tcW w:w="0" w:type="auto"/>
        </w:tcPr>
        <w:p w14:paraId="31B8C08F" w14:textId="77777777" w:rsidR="00145150" w:rsidRDefault="00FB7E1C">
          <w:pPr>
            <w:jc w:val="center"/>
            <w:rPr>
              <w:sz w:val="20"/>
            </w:rPr>
          </w:pPr>
          <w:r>
            <w:rPr>
              <w:sz w:val="20"/>
            </w:rPr>
            <w:t>03. 03. 2014        14:38:26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42AA1" w14:textId="77777777" w:rsidR="006E0FDA" w:rsidRDefault="00FB7E1C" w:rsidP="006E0FDA">
      <w:pPr>
        <w:spacing w:after="0" w:line="240" w:lineRule="auto"/>
      </w:pPr>
      <w:r>
        <w:separator/>
      </w:r>
    </w:p>
  </w:footnote>
  <w:footnote w:type="continuationSeparator" w:id="0">
    <w:p w14:paraId="191A96B4" w14:textId="77777777" w:rsidR="006E0FDA" w:rsidRDefault="00FB7E1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145150" w14:paraId="238B5AE5" w14:textId="77777777" w:rsidTr="00CB3874">
      <w:trPr>
        <w:tblCellSpacing w:w="0" w:type="dxa"/>
      </w:trPr>
      <w:tc>
        <w:tcPr>
          <w:tcW w:w="170" w:type="dxa"/>
          <w:shd w:val="clear" w:color="auto" w:fill="0D3944"/>
        </w:tcPr>
        <w:p w14:paraId="51DD0ED7" w14:textId="77777777" w:rsidR="00145150" w:rsidRDefault="00145150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288F1F08" w14:textId="77777777" w:rsidR="00145150" w:rsidRDefault="00FB7E1C">
          <w:pPr>
            <w:jc w:val="center"/>
          </w:pPr>
          <w:r>
            <w:rPr>
              <w:noProof/>
            </w:rPr>
            <w:drawing>
              <wp:inline distT="0" distB="0" distL="0" distR="0" wp14:anchorId="1E2A9150" wp14:editId="62156E3F">
                <wp:extent cx="2215116" cy="476250"/>
                <wp:effectExtent l="0" t="0" r="0" b="0"/>
                <wp:docPr id="36" name="0 Imagen" descr="/domains1/vx566400/public/www_root/media/logo/1459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07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15A62FFB" w14:textId="77777777" w:rsidR="00145150" w:rsidRDefault="00FB7E1C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Gasten- of Toeristen informatiecentrum enquête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E5831"/>
    <w:rsid w:val="000F6147"/>
    <w:rsid w:val="00112029"/>
    <w:rsid w:val="00135412"/>
    <w:rsid w:val="00145150"/>
    <w:rsid w:val="001C28F2"/>
    <w:rsid w:val="002661D1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B3874"/>
    <w:rsid w:val="00DF064E"/>
    <w:rsid w:val="00FB45FF"/>
    <w:rsid w:val="00F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9F61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C28F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8F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8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874"/>
  </w:style>
  <w:style w:type="paragraph" w:styleId="Footer">
    <w:name w:val="footer"/>
    <w:basedOn w:val="Normal"/>
    <w:link w:val="FooterChar"/>
    <w:uiPriority w:val="99"/>
    <w:unhideWhenUsed/>
    <w:rsid w:val="00CB38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87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C28F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8F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8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874"/>
  </w:style>
  <w:style w:type="paragraph" w:styleId="Footer">
    <w:name w:val="footer"/>
    <w:basedOn w:val="Normal"/>
    <w:link w:val="FooterChar"/>
    <w:uiPriority w:val="99"/>
    <w:unhideWhenUsed/>
    <w:rsid w:val="00CB38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W8V9C1T1J4L2T5M9F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header" Target="header1.xml"/><Relationship Id="rId41" Type="http://schemas.openxmlformats.org/officeDocument/2006/relationships/footer" Target="footer1.xml"/><Relationship Id="rId42" Type="http://schemas.openxmlformats.org/officeDocument/2006/relationships/footer" Target="footer2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F4EE4-36DB-D742-9FBA-3E92FFA0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1199</Words>
  <Characters>7176</Characters>
  <Application>Microsoft Macintosh Word</Application>
  <DocSecurity>0</DocSecurity>
  <Lines>797</Lines>
  <Paragraphs>398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Gasten- of Toeristen informatiecentrum enquête</dc:title>
  <dc:subject>Gasten- of Toeristen informatiecentrum enquête</dc:subject>
  <dc:creator>Richard Žižka </dc:creator>
  <cp:keywords/>
  <dc:description/>
  <cp:lastModifiedBy>Richard Žižka</cp:lastModifiedBy>
  <cp:revision>5</cp:revision>
  <dcterms:created xsi:type="dcterms:W3CDTF">2014-03-03T13:38:00Z</dcterms:created>
  <dcterms:modified xsi:type="dcterms:W3CDTF">2014-03-03T14:47:00Z</dcterms:modified>
</cp:coreProperties>
</file>