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9B61EFF" w14:textId="77777777" w:rsidR="0046025D" w:rsidRDefault="00E941DB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proofErr w:type="spellStart"/>
      <w:r>
        <w:rPr>
          <w:b/>
          <w:color w:val="0D3944"/>
          <w:sz w:val="40"/>
        </w:rPr>
        <w:t>Ewaluacja</w:t>
      </w:r>
      <w:proofErr w:type="spellEnd"/>
      <w:r>
        <w:rPr>
          <w:b/>
          <w:color w:val="0D3944"/>
          <w:sz w:val="40"/>
        </w:rPr>
        <w:t xml:space="preserve"> centrum </w:t>
      </w:r>
      <w:proofErr w:type="spellStart"/>
      <w:r>
        <w:rPr>
          <w:b/>
          <w:color w:val="0D3944"/>
          <w:sz w:val="40"/>
        </w:rPr>
        <w:t>informacji</w:t>
      </w:r>
      <w:proofErr w:type="spellEnd"/>
      <w:r>
        <w:rPr>
          <w:b/>
          <w:color w:val="0D3944"/>
          <w:sz w:val="40"/>
        </w:rPr>
        <w:t xml:space="preserve"> </w:t>
      </w:r>
    </w:p>
    <w:p w14:paraId="1ACFF61B" w14:textId="77777777" w:rsidR="0046025D" w:rsidRDefault="00E941DB">
      <w:pPr>
        <w:jc w:val="center"/>
      </w:pPr>
      <w:r>
        <w:rPr>
          <w:noProof/>
        </w:rPr>
        <w:drawing>
          <wp:inline distT="0" distB="0" distL="0" distR="0" wp14:anchorId="004D7AB6" wp14:editId="37694B38">
            <wp:extent cx="3048000" cy="655320"/>
            <wp:effectExtent l="0" t="0" r="0" b="0"/>
            <wp:docPr id="1" name="0 Imagen" descr="/domains1/vx566400/public/www_root/media/logo/1459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4591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12FA5" w14:textId="77777777" w:rsidR="0046025D" w:rsidRDefault="00E941DB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671"/>
      </w:tblGrid>
      <w:tr w:rsidR="0046025D" w14:paraId="7FE797B3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0F2D8B83" w14:textId="77777777" w:rsidR="0046025D" w:rsidRDefault="0046025D"/>
        </w:tc>
        <w:tc>
          <w:tcPr>
            <w:tcW w:w="0" w:type="auto"/>
            <w:tcMar>
              <w:left w:w="113" w:type="dxa"/>
            </w:tcMar>
          </w:tcPr>
          <w:p w14:paraId="614DC767" w14:textId="77777777" w:rsidR="0046025D" w:rsidRDefault="00E941DB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Podstawowe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informacje</w:t>
            </w:r>
            <w:proofErr w:type="spellEnd"/>
          </w:p>
        </w:tc>
      </w:tr>
    </w:tbl>
    <w:p w14:paraId="72B3B3B2" w14:textId="77777777" w:rsidR="0046025D" w:rsidRDefault="0046025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041"/>
        <w:gridCol w:w="7619"/>
      </w:tblGrid>
      <w:tr w:rsidR="0046025D" w14:paraId="4F25FD90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301B5A9" w14:textId="77777777" w:rsidR="0046025D" w:rsidRDefault="00E941DB">
            <w:r>
              <w:rPr>
                <w:noProof/>
              </w:rPr>
              <w:drawing>
                <wp:inline distT="0" distB="0" distL="0" distR="0" wp14:anchorId="5D77788A" wp14:editId="4B581C26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23A31A4B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Nazwa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badania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3347980" w14:textId="77777777" w:rsidR="0046025D" w:rsidRDefault="00E941DB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Ewaluacja</w:t>
            </w:r>
            <w:proofErr w:type="spellEnd"/>
            <w:r>
              <w:rPr>
                <w:sz w:val="26"/>
              </w:rPr>
              <w:t xml:space="preserve"> centrum </w:t>
            </w:r>
            <w:proofErr w:type="spellStart"/>
            <w:r>
              <w:rPr>
                <w:sz w:val="26"/>
              </w:rPr>
              <w:t>informacji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46025D" w14:paraId="1988A9D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F7D63E3" w14:textId="77777777" w:rsidR="0046025D" w:rsidRDefault="00E941DB">
            <w:r>
              <w:rPr>
                <w:noProof/>
              </w:rPr>
              <w:drawing>
                <wp:inline distT="0" distB="0" distL="0" distR="0" wp14:anchorId="0E3CCBBA" wp14:editId="4D6063F4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086DEEDC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Autor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7C7116E7" w14:textId="77777777" w:rsidR="0046025D" w:rsidRDefault="00E941DB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</w:t>
            </w:r>
            <w:proofErr w:type="spellStart"/>
            <w:r>
              <w:rPr>
                <w:sz w:val="26"/>
              </w:rPr>
              <w:t>Žižka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46025D" w14:paraId="3F30AA3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AE82B6B" w14:textId="77777777" w:rsidR="0046025D" w:rsidRDefault="00E941DB">
            <w:r>
              <w:rPr>
                <w:noProof/>
              </w:rPr>
              <w:drawing>
                <wp:inline distT="0" distB="0" distL="0" distR="0" wp14:anchorId="05E76920" wp14:editId="19B8B02B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27D675F3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Język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kwestionariusza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694"/>
            </w:tblGrid>
            <w:tr w:rsidR="0046025D" w14:paraId="1DE8C453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6977A917" w14:textId="77777777" w:rsidR="0046025D" w:rsidRDefault="00E941DB">
                  <w:r>
                    <w:rPr>
                      <w:noProof/>
                    </w:rPr>
                    <w:drawing>
                      <wp:inline distT="0" distB="0" distL="0" distR="0" wp14:anchorId="5D4B164B" wp14:editId="24A32FB0">
                        <wp:extent cx="215360" cy="161925"/>
                        <wp:effectExtent l="0" t="0" r="0" b="0"/>
                        <wp:docPr id="5" name="0 Imagen" descr="/domains1/vx566400/public/www_root/my/research/report/images/p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pl.pn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36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2E9ED1F1" w14:textId="77777777" w:rsidR="0046025D" w:rsidRDefault="00E941DB">
                  <w:pPr>
                    <w:rPr>
                      <w:sz w:val="26"/>
                    </w:rPr>
                  </w:pPr>
                  <w:proofErr w:type="spellStart"/>
                  <w:r>
                    <w:rPr>
                      <w:sz w:val="26"/>
                    </w:rPr>
                    <w:t>Polski</w:t>
                  </w:r>
                  <w:proofErr w:type="spellEnd"/>
                </w:p>
              </w:tc>
            </w:tr>
          </w:tbl>
          <w:p w14:paraId="05C0595B" w14:textId="77777777" w:rsidR="0046025D" w:rsidRDefault="0046025D"/>
        </w:tc>
      </w:tr>
      <w:tr w:rsidR="0046025D" w14:paraId="626553E7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8FDBAC5" w14:textId="77777777" w:rsidR="0046025D" w:rsidRDefault="00E941DB">
            <w:r>
              <w:rPr>
                <w:noProof/>
              </w:rPr>
              <w:drawing>
                <wp:inline distT="0" distB="0" distL="0" distR="0" wp14:anchorId="236930C1" wp14:editId="15803056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8F2EE68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Adres</w:t>
            </w:r>
            <w:proofErr w:type="spellEnd"/>
            <w:r>
              <w:rPr>
                <w:color w:val="515151"/>
              </w:rPr>
              <w:t xml:space="preserve"> URL </w:t>
            </w:r>
            <w:proofErr w:type="spellStart"/>
            <w:r>
              <w:rPr>
                <w:color w:val="515151"/>
              </w:rPr>
              <w:t>kwestionariusza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2AB0F9A1" w14:textId="77777777" w:rsidR="0046025D" w:rsidRDefault="001058F5">
            <w:pPr>
              <w:jc w:val="right"/>
              <w:rPr>
                <w:color w:val="B0C236"/>
                <w:sz w:val="26"/>
                <w:u w:val="single"/>
              </w:rPr>
            </w:pPr>
            <w:hyperlink r:id="rId15" w:history="1">
              <w:r w:rsidR="00E941DB">
                <w:rPr>
                  <w:color w:val="B0C236"/>
                  <w:sz w:val="26"/>
                  <w:u w:val="single"/>
                </w:rPr>
                <w:t>http://www.survio.com/survey/d/S8N9W9C0B5X9P1F5H</w:t>
              </w:r>
            </w:hyperlink>
          </w:p>
        </w:tc>
      </w:tr>
      <w:tr w:rsidR="0046025D" w14:paraId="4902803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450AA85" w14:textId="77777777" w:rsidR="0046025D" w:rsidRDefault="00E941DB">
            <w:r>
              <w:rPr>
                <w:noProof/>
              </w:rPr>
              <w:drawing>
                <wp:inline distT="0" distB="0" distL="0" distR="0" wp14:anchorId="71CB0D02" wp14:editId="15BF07A8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6"/>
            </w:tblGrid>
            <w:tr w:rsidR="0046025D" w14:paraId="7C435E06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05AA95D9" w14:textId="77777777" w:rsidR="0046025D" w:rsidRDefault="00E941DB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Pierwsza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odpowiedź</w:t>
                  </w:r>
                  <w:proofErr w:type="spellEnd"/>
                </w:p>
              </w:tc>
            </w:tr>
            <w:tr w:rsidR="0046025D" w14:paraId="6FEA0E16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3F7B1539" w14:textId="77777777" w:rsidR="0046025D" w:rsidRDefault="00E941DB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Ostatnia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odpowiedź</w:t>
                  </w:r>
                  <w:proofErr w:type="spellEnd"/>
                </w:p>
              </w:tc>
            </w:tr>
          </w:tbl>
          <w:p w14:paraId="012B4ECB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6"/>
            </w:tblGrid>
            <w:tr w:rsidR="0046025D" w14:paraId="74746E73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757A6B54" w14:textId="77777777" w:rsidR="0046025D" w:rsidRDefault="00E941DB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28. 02. 2014</w:t>
                  </w:r>
                </w:p>
              </w:tc>
            </w:tr>
            <w:tr w:rsidR="0046025D" w14:paraId="65825F1B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31BE1D9A" w14:textId="77777777" w:rsidR="0046025D" w:rsidRDefault="00E941DB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03. 03. 2014</w:t>
                  </w:r>
                </w:p>
              </w:tc>
            </w:tr>
          </w:tbl>
          <w:p w14:paraId="5587778F" w14:textId="77777777" w:rsidR="0046025D" w:rsidRDefault="0046025D"/>
        </w:tc>
      </w:tr>
      <w:tr w:rsidR="0046025D" w14:paraId="0AE6A0F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FFE9573" w14:textId="77777777" w:rsidR="0046025D" w:rsidRDefault="00E941DB">
            <w:r>
              <w:rPr>
                <w:noProof/>
              </w:rPr>
              <w:drawing>
                <wp:inline distT="0" distB="0" distL="0" distR="0" wp14:anchorId="5C956A4F" wp14:editId="6B1C2DF7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64B84F31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Czas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trwania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0DC2F2BB" w14:textId="77777777" w:rsidR="0046025D" w:rsidRDefault="00E941DB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  <w:proofErr w:type="spellStart"/>
            <w:r>
              <w:rPr>
                <w:sz w:val="26"/>
              </w:rPr>
              <w:t>dni</w:t>
            </w:r>
            <w:proofErr w:type="spellEnd"/>
          </w:p>
        </w:tc>
      </w:tr>
    </w:tbl>
    <w:p w14:paraId="4CB8E915" w14:textId="77777777" w:rsidR="0046025D" w:rsidRDefault="00E941DB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648"/>
      </w:tblGrid>
      <w:tr w:rsidR="0046025D" w14:paraId="71433351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6CD2B8EC" w14:textId="77777777" w:rsidR="0046025D" w:rsidRDefault="0046025D"/>
        </w:tc>
        <w:tc>
          <w:tcPr>
            <w:tcW w:w="0" w:type="auto"/>
            <w:tcMar>
              <w:left w:w="113" w:type="dxa"/>
            </w:tcMar>
          </w:tcPr>
          <w:p w14:paraId="6B0D1DF5" w14:textId="77777777" w:rsidR="0046025D" w:rsidRDefault="00E941DB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Wizyt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ankiety</w:t>
            </w:r>
            <w:proofErr w:type="spellEnd"/>
          </w:p>
        </w:tc>
      </w:tr>
    </w:tbl>
    <w:p w14:paraId="3A14993F" w14:textId="77777777" w:rsidR="0046025D" w:rsidRDefault="0046025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2182"/>
        <w:gridCol w:w="2594"/>
        <w:gridCol w:w="2171"/>
        <w:gridCol w:w="2251"/>
      </w:tblGrid>
      <w:tr w:rsidR="0046025D" w14:paraId="51B7A10A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4347D23D" w14:textId="77777777" w:rsidR="0046025D" w:rsidRDefault="00E941DB">
            <w:pPr>
              <w:jc w:val="center"/>
              <w:rPr>
                <w:sz w:val="50"/>
              </w:rPr>
            </w:pPr>
            <w:r>
              <w:rPr>
                <w:sz w:val="50"/>
              </w:rPr>
              <w:t>59</w:t>
            </w:r>
          </w:p>
        </w:tc>
        <w:tc>
          <w:tcPr>
            <w:tcW w:w="2268" w:type="dxa"/>
            <w:vAlign w:val="bottom"/>
          </w:tcPr>
          <w:p w14:paraId="35594B86" w14:textId="77777777" w:rsidR="0046025D" w:rsidRDefault="00E941DB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3DB31398" w14:textId="77777777" w:rsidR="0046025D" w:rsidRDefault="00E941DB">
            <w:pPr>
              <w:jc w:val="center"/>
              <w:rPr>
                <w:sz w:val="50"/>
              </w:rPr>
            </w:pPr>
            <w:r>
              <w:rPr>
                <w:sz w:val="50"/>
              </w:rPr>
              <w:t>19</w:t>
            </w:r>
          </w:p>
        </w:tc>
        <w:tc>
          <w:tcPr>
            <w:tcW w:w="2268" w:type="dxa"/>
            <w:vAlign w:val="bottom"/>
          </w:tcPr>
          <w:p w14:paraId="1A0385BD" w14:textId="77777777" w:rsidR="0046025D" w:rsidRDefault="00E941DB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142E5D22" w14:textId="77777777" w:rsidR="0046025D" w:rsidRDefault="00E941DB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33.90%</w:t>
            </w:r>
          </w:p>
        </w:tc>
      </w:tr>
      <w:tr w:rsidR="0046025D" w14:paraId="5E4D9404" w14:textId="77777777">
        <w:trPr>
          <w:tblCellSpacing w:w="0" w:type="dxa"/>
          <w:jc w:val="center"/>
        </w:trPr>
        <w:tc>
          <w:tcPr>
            <w:tcW w:w="0" w:type="auto"/>
          </w:tcPr>
          <w:p w14:paraId="0CA9E59C" w14:textId="77777777" w:rsidR="0046025D" w:rsidRDefault="00E941DB">
            <w:pPr>
              <w:jc w:val="center"/>
            </w:pPr>
            <w:proofErr w:type="spellStart"/>
            <w:r>
              <w:t>Ilość</w:t>
            </w:r>
            <w:proofErr w:type="spellEnd"/>
            <w:r>
              <w:t xml:space="preserve"> </w:t>
            </w:r>
            <w:proofErr w:type="spellStart"/>
            <w:r>
              <w:t>wizyt</w:t>
            </w:r>
            <w:proofErr w:type="spellEnd"/>
          </w:p>
        </w:tc>
        <w:tc>
          <w:tcPr>
            <w:tcW w:w="0" w:type="auto"/>
          </w:tcPr>
          <w:p w14:paraId="6CDA5781" w14:textId="77777777" w:rsidR="0046025D" w:rsidRDefault="00E941DB">
            <w:pPr>
              <w:jc w:val="center"/>
            </w:pPr>
            <w:proofErr w:type="spellStart"/>
            <w:r>
              <w:t>Gotowe</w:t>
            </w:r>
            <w:proofErr w:type="spellEnd"/>
            <w:r>
              <w:t xml:space="preserve"> </w:t>
            </w:r>
            <w:proofErr w:type="spellStart"/>
            <w:r>
              <w:t>odpowiedzi</w:t>
            </w:r>
            <w:proofErr w:type="spellEnd"/>
          </w:p>
        </w:tc>
        <w:tc>
          <w:tcPr>
            <w:tcW w:w="0" w:type="auto"/>
          </w:tcPr>
          <w:p w14:paraId="0F5BD4CC" w14:textId="77777777" w:rsidR="0046025D" w:rsidRDefault="00E941DB">
            <w:pPr>
              <w:jc w:val="center"/>
            </w:pPr>
            <w:proofErr w:type="spellStart"/>
            <w:r>
              <w:t>Niedokończone</w:t>
            </w:r>
            <w:proofErr w:type="spellEnd"/>
            <w:r>
              <w:t xml:space="preserve"> </w:t>
            </w:r>
            <w:proofErr w:type="spellStart"/>
            <w:r>
              <w:t>odpowiedzi</w:t>
            </w:r>
            <w:proofErr w:type="spellEnd"/>
          </w:p>
        </w:tc>
        <w:tc>
          <w:tcPr>
            <w:tcW w:w="0" w:type="auto"/>
          </w:tcPr>
          <w:p w14:paraId="50FF3CFF" w14:textId="77777777" w:rsidR="0046025D" w:rsidRDefault="00E941DB">
            <w:pPr>
              <w:jc w:val="center"/>
            </w:pPr>
            <w:proofErr w:type="spellStart"/>
            <w:r>
              <w:t>Tylko</w:t>
            </w:r>
            <w:proofErr w:type="spellEnd"/>
            <w:r>
              <w:t xml:space="preserve"> </w:t>
            </w:r>
            <w:proofErr w:type="spellStart"/>
            <w:r>
              <w:t>pokazano</w:t>
            </w:r>
            <w:proofErr w:type="spellEnd"/>
          </w:p>
        </w:tc>
        <w:tc>
          <w:tcPr>
            <w:tcW w:w="0" w:type="auto"/>
          </w:tcPr>
          <w:p w14:paraId="6AD3E6E3" w14:textId="77777777" w:rsidR="0046025D" w:rsidRDefault="00E941DB">
            <w:pPr>
              <w:jc w:val="center"/>
              <w:rPr>
                <w:b/>
                <w:color w:val="B0C236"/>
              </w:rPr>
            </w:pPr>
            <w:proofErr w:type="spellStart"/>
            <w:r>
              <w:rPr>
                <w:b/>
                <w:color w:val="B0C236"/>
              </w:rPr>
              <w:t>Ogólny</w:t>
            </w:r>
            <w:proofErr w:type="spellEnd"/>
            <w:r>
              <w:rPr>
                <w:b/>
                <w:color w:val="B0C236"/>
              </w:rPr>
              <w:t xml:space="preserve"> </w:t>
            </w:r>
            <w:proofErr w:type="spellStart"/>
            <w:r>
              <w:rPr>
                <w:b/>
                <w:color w:val="B0C236"/>
              </w:rPr>
              <w:t>sukces</w:t>
            </w:r>
            <w:proofErr w:type="spellEnd"/>
          </w:p>
        </w:tc>
      </w:tr>
    </w:tbl>
    <w:p w14:paraId="6134398A" w14:textId="77777777" w:rsidR="0046025D" w:rsidRDefault="00E941DB">
      <w:pPr>
        <w:spacing w:before="1417" w:line="240" w:lineRule="auto"/>
        <w:ind w:left="283" w:right="283"/>
        <w:rPr>
          <w:sz w:val="30"/>
        </w:rPr>
      </w:pPr>
      <w:proofErr w:type="spellStart"/>
      <w:r>
        <w:rPr>
          <w:sz w:val="30"/>
        </w:rPr>
        <w:t>Historia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odwiedzin</w:t>
      </w:r>
      <w:proofErr w:type="spellEnd"/>
      <w:r>
        <w:rPr>
          <w:sz w:val="30"/>
        </w:rPr>
        <w:t xml:space="preserve"> (28. 02. 2014 - 03. 03. 2014)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46025D" w14:paraId="58DBBE7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B90460A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1C51B2" wp14:editId="6076E1F8">
                  <wp:extent cx="7132320" cy="1371600"/>
                  <wp:effectExtent l="0" t="0" r="0" b="0"/>
                  <wp:docPr id="9" name="0 Imagen" descr="/domains1/vx566400/public/www_root/tmp/PNG-9bL6K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9bL6KB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25D" w14:paraId="5D48CD0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93"/>
              <w:gridCol w:w="236"/>
              <w:gridCol w:w="2157"/>
            </w:tblGrid>
            <w:tr w:rsidR="0046025D" w14:paraId="6656EB76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01274E27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C7CBCC" wp14:editId="4AE22FBE">
                            <wp:extent cx="101600" cy="101600"/>
                            <wp:effectExtent l="0" t="0" r="12700" b="12700"/>
                            <wp:docPr id="193" name="Oval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A5Ea&#10;V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EDDCFF" w14:textId="77777777" w:rsidR="0046025D" w:rsidRDefault="00E941DB">
                  <w:pPr>
                    <w:ind w:right="17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Ilość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wizyt</w:t>
                  </w:r>
                  <w:proofErr w:type="spellEnd"/>
                  <w:r>
                    <w:rPr>
                      <w:sz w:val="20"/>
                    </w:rPr>
                    <w:t xml:space="preserve"> (59)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4F4410A2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4E75AC" wp14:editId="770525AB">
                            <wp:extent cx="101600" cy="101600"/>
                            <wp:effectExtent l="0" t="0" r="12700" b="12700"/>
                            <wp:docPr id="192" name="Oval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yHf7M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13EEEAC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Gotowe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odpowiedzi</w:t>
                  </w:r>
                  <w:proofErr w:type="spellEnd"/>
                  <w:r>
                    <w:rPr>
                      <w:sz w:val="20"/>
                    </w:rPr>
                    <w:t xml:space="preserve"> (20)</w:t>
                  </w:r>
                </w:p>
              </w:tc>
            </w:tr>
          </w:tbl>
          <w:p w14:paraId="2F9409CD" w14:textId="77777777" w:rsidR="0046025D" w:rsidRDefault="0046025D"/>
        </w:tc>
      </w:tr>
    </w:tbl>
    <w:p w14:paraId="4CEF1B74" w14:textId="77777777" w:rsidR="0046025D" w:rsidRDefault="0046025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46025D" w14:paraId="21903BE3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0BFCFFAB" w14:textId="77777777" w:rsidR="0046025D" w:rsidRDefault="00E941DB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Liczba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odwiedzin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03E90463" w14:textId="77777777" w:rsidR="0046025D" w:rsidRDefault="00E941DB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Źródła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odwiedzin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1D5A0576" w14:textId="77777777" w:rsidR="0046025D" w:rsidRDefault="00E941DB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Czas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wypełnieniu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ankiety</w:t>
            </w:r>
            <w:proofErr w:type="spellEnd"/>
          </w:p>
        </w:tc>
      </w:tr>
      <w:tr w:rsidR="0046025D" w14:paraId="5656899B" w14:textId="77777777">
        <w:trPr>
          <w:tblCellSpacing w:w="0" w:type="dxa"/>
          <w:jc w:val="center"/>
        </w:trPr>
        <w:tc>
          <w:tcPr>
            <w:tcW w:w="0" w:type="auto"/>
          </w:tcPr>
          <w:p w14:paraId="355639E6" w14:textId="4B166B8A" w:rsidR="0046025D" w:rsidRDefault="001058F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2876A2" wp14:editId="495C0090">
                  <wp:extent cx="2000250" cy="2000250"/>
                  <wp:effectExtent l="0" t="0" r="0" b="0"/>
                  <wp:docPr id="10" name="0 Imagen" descr="/domains1/vx572700/public/www_root/tmp/PNG-hkE09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hkE09O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7F7FC81" w14:textId="77BA7B77" w:rsidR="0046025D" w:rsidRDefault="001058F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1F73F3" wp14:editId="79B00485">
                  <wp:extent cx="2000250" cy="2000250"/>
                  <wp:effectExtent l="0" t="0" r="0" b="0"/>
                  <wp:docPr id="11" name="0 Imagen" descr="/domains1/vx572700/public/www_root/tmp/PNG-OexMD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OexMDQ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0F9EB370" w14:textId="070E6F87" w:rsidR="0046025D" w:rsidRDefault="001058F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D944D1" wp14:editId="5D31D74C">
                  <wp:extent cx="2000250" cy="2000250"/>
                  <wp:effectExtent l="0" t="0" r="0" b="0"/>
                  <wp:docPr id="12" name="0 Imagen" descr="/domains1/vx572700/public/www_root/tmp/PNG-LdLw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LdLwsQ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25D" w14:paraId="724A2F3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268"/>
            </w:tblGrid>
            <w:tr w:rsidR="0046025D" w14:paraId="4B978CDC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50E9E8CF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B1B3D5" wp14:editId="444CB1C5">
                            <wp:extent cx="101600" cy="101600"/>
                            <wp:effectExtent l="0" t="0" r="12700" b="12700"/>
                            <wp:docPr id="191" name="Oval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CSuA+q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8951D73" w14:textId="6E58341E" w:rsidR="0046025D" w:rsidRDefault="00E941DB" w:rsidP="001058F5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Tylko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pokazano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1058F5">
                    <w:rPr>
                      <w:sz w:val="20"/>
                    </w:rPr>
                    <w:t>53.57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46025D" w14:paraId="5AA284A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003A3B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4C9FAB" wp14:editId="0F963971">
                            <wp:extent cx="101600" cy="101600"/>
                            <wp:effectExtent l="0" t="0" r="12700" b="12700"/>
                            <wp:docPr id="190" name="Oval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2/sIo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6ACB4D7" w14:textId="1494C918" w:rsidR="0046025D" w:rsidRDefault="00E941DB" w:rsidP="001058F5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Niekompletne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1058F5">
                    <w:rPr>
                      <w:sz w:val="20"/>
                    </w:rPr>
                    <w:t>8.93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46025D" w14:paraId="0AA86AF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7C6FD5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26611F" wp14:editId="0868972A">
                            <wp:extent cx="101600" cy="101600"/>
                            <wp:effectExtent l="0" t="0" r="12700" b="12700"/>
                            <wp:docPr id="189" name="Oval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D9&#10;sz3j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7F0C453" w14:textId="6BF946E7" w:rsidR="0046025D" w:rsidRDefault="00E941DB" w:rsidP="001058F5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Zakończone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1058F5">
                    <w:rPr>
                      <w:sz w:val="20"/>
                    </w:rPr>
                    <w:t>37.50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</w:tbl>
          <w:p w14:paraId="7A1C2BCA" w14:textId="77777777" w:rsidR="0046025D" w:rsidRDefault="0046025D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224"/>
            </w:tblGrid>
            <w:tr w:rsidR="0046025D" w14:paraId="19C18D37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25C8EF14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7BE2E0" wp14:editId="3EBB8331">
                            <wp:extent cx="101600" cy="101600"/>
                            <wp:effectExtent l="0" t="0" r="12700" b="12700"/>
                            <wp:docPr id="188" name="Oval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3XPI&#10;F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28888E23" w14:textId="07D969DD" w:rsidR="0046025D" w:rsidRDefault="00E941DB" w:rsidP="001058F5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Bezpośredni</w:t>
                  </w:r>
                  <w:proofErr w:type="spellEnd"/>
                  <w:r>
                    <w:rPr>
                      <w:sz w:val="20"/>
                    </w:rPr>
                    <w:t xml:space="preserve"> link (</w:t>
                  </w:r>
                  <w:r w:rsidR="001058F5">
                    <w:rPr>
                      <w:sz w:val="20"/>
                    </w:rPr>
                    <w:t>9.52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1058F5" w14:paraId="44E18AE6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69DE9C88" w14:textId="1B9A7B0A" w:rsidR="001058F5" w:rsidRDefault="001058F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6EEE2D" wp14:editId="0AB3E907">
                            <wp:extent cx="101600" cy="101600"/>
                            <wp:effectExtent l="0" t="0" r="12700" b="12700"/>
                            <wp:docPr id="212" name="Oval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M3lFX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C27FB54" w14:textId="32FF5942" w:rsidR="001058F5" w:rsidRDefault="001058F5" w:rsidP="001058F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E-mail (90.48%)</w:t>
                  </w:r>
                </w:p>
              </w:tc>
            </w:tr>
          </w:tbl>
          <w:p w14:paraId="315328CF" w14:textId="77777777" w:rsidR="0046025D" w:rsidRDefault="0046025D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01"/>
            </w:tblGrid>
            <w:tr w:rsidR="0046025D" w14:paraId="77D8936C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5E515F05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A4C425" wp14:editId="5E059502">
                            <wp:extent cx="101600" cy="101600"/>
                            <wp:effectExtent l="0" t="0" r="12700" b="12700"/>
                            <wp:docPr id="187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2B72A24" w14:textId="447B9DF7" w:rsidR="0046025D" w:rsidRDefault="00E941DB" w:rsidP="001058F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</w:t>
                  </w:r>
                  <w:r w:rsidR="001058F5">
                    <w:rPr>
                      <w:sz w:val="20"/>
                    </w:rPr>
                    <w:t>26.32</w:t>
                  </w:r>
                  <w:r>
                    <w:rPr>
                      <w:sz w:val="20"/>
                    </w:rPr>
                    <w:t>%)</w:t>
                  </w:r>
                </w:p>
              </w:tc>
              <w:bookmarkStart w:id="0" w:name="_GoBack"/>
              <w:bookmarkEnd w:id="0"/>
            </w:tr>
            <w:tr w:rsidR="001058F5" w14:paraId="1FF2F4E4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29AB1E53" w14:textId="2EA5B1E7" w:rsidR="001058F5" w:rsidRDefault="001058F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A6A73D" wp14:editId="056A8B1B">
                            <wp:extent cx="101600" cy="101600"/>
                            <wp:effectExtent l="0" t="0" r="12700" b="12700"/>
                            <wp:docPr id="213" name="Oval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JtE9j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24B71D7C" w14:textId="6C5987B2" w:rsidR="001058F5" w:rsidRDefault="001058F5" w:rsidP="001058F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(52.63%)</w:t>
                  </w:r>
                </w:p>
              </w:tc>
            </w:tr>
            <w:tr w:rsidR="001058F5" w14:paraId="025E81AB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12C5E264" w14:textId="4A6298C2" w:rsidR="001058F5" w:rsidRDefault="001058F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A133E4" wp14:editId="4D9E3BA2">
                            <wp:extent cx="101600" cy="101600"/>
                            <wp:effectExtent l="0" t="0" r="12700" b="12700"/>
                            <wp:docPr id="214" name="Oval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+FKJ&#10;dBoCAAAu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C8AC2C3" w14:textId="3236DCC8" w:rsidR="001058F5" w:rsidRDefault="001058F5" w:rsidP="001058F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(15.79%)</w:t>
                  </w:r>
                </w:p>
              </w:tc>
            </w:tr>
            <w:tr w:rsidR="001058F5" w14:paraId="5765C8BD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399B6F8F" w14:textId="134E4EFD" w:rsidR="001058F5" w:rsidRDefault="001058F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DDCA2C" wp14:editId="7DD5EF67">
                            <wp:extent cx="101600" cy="101600"/>
                            <wp:effectExtent l="0" t="0" r="12700" b="12700"/>
                            <wp:docPr id="215" name="Oval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B13886F" w14:textId="43ABFADA" w:rsidR="001058F5" w:rsidRDefault="001058F5" w:rsidP="001058F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(5.26%)</w:t>
                  </w:r>
                </w:p>
              </w:tc>
            </w:tr>
          </w:tbl>
          <w:p w14:paraId="4A9C8940" w14:textId="77777777" w:rsidR="0046025D" w:rsidRDefault="0046025D"/>
        </w:tc>
      </w:tr>
    </w:tbl>
    <w:p w14:paraId="23016DED" w14:textId="77777777" w:rsidR="0046025D" w:rsidRDefault="00E941DB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403"/>
      </w:tblGrid>
      <w:tr w:rsidR="0046025D" w14:paraId="3BCD264F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08E2F225" w14:textId="77777777" w:rsidR="0046025D" w:rsidRDefault="0046025D"/>
        </w:tc>
        <w:tc>
          <w:tcPr>
            <w:tcW w:w="0" w:type="auto"/>
            <w:tcMar>
              <w:left w:w="113" w:type="dxa"/>
            </w:tcMar>
          </w:tcPr>
          <w:p w14:paraId="05702F24" w14:textId="77777777" w:rsidR="0046025D" w:rsidRDefault="00E941DB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Wyniki</w:t>
            </w:r>
            <w:proofErr w:type="spellEnd"/>
          </w:p>
        </w:tc>
      </w:tr>
    </w:tbl>
    <w:p w14:paraId="4843814F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Korzystam</w:t>
      </w:r>
      <w:proofErr w:type="spellEnd"/>
      <w:r>
        <w:rPr>
          <w:sz w:val="32"/>
        </w:rPr>
        <w:t xml:space="preserve"> z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jako</w:t>
      </w:r>
      <w:proofErr w:type="spellEnd"/>
      <w:r>
        <w:rPr>
          <w:sz w:val="32"/>
        </w:rPr>
        <w:t>:</w:t>
      </w:r>
    </w:p>
    <w:p w14:paraId="60C4A105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Wybór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więcej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możliwości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238"/>
        <w:gridCol w:w="4329"/>
        <w:gridCol w:w="2819"/>
      </w:tblGrid>
      <w:tr w:rsidR="0046025D" w14:paraId="575BFE2C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262172D" w14:textId="77777777" w:rsidR="0046025D" w:rsidRDefault="00E941D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Odpowiedź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8201BCC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Odpowiedzi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2D74417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Udział</w:t>
            </w:r>
            <w:proofErr w:type="spellEnd"/>
          </w:p>
        </w:tc>
      </w:tr>
      <w:tr w:rsidR="0046025D" w14:paraId="2626115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751"/>
            </w:tblGrid>
            <w:tr w:rsidR="0046025D" w14:paraId="1349D74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F32B353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325834" wp14:editId="016E7AA4">
                            <wp:extent cx="101600" cy="101600"/>
                            <wp:effectExtent l="0" t="0" r="12700" b="12700"/>
                            <wp:docPr id="186" name="Oval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EJKP&#10;p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7167315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Obywatel</w:t>
                  </w:r>
                  <w:proofErr w:type="spellEnd"/>
                </w:p>
              </w:tc>
            </w:tr>
          </w:tbl>
          <w:p w14:paraId="12D39E4D" w14:textId="77777777" w:rsidR="0046025D" w:rsidRDefault="0046025D"/>
        </w:tc>
        <w:tc>
          <w:tcPr>
            <w:tcW w:w="0" w:type="auto"/>
            <w:shd w:val="clear" w:color="auto" w:fill="F5F5F5"/>
          </w:tcPr>
          <w:p w14:paraId="5B6CA09A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F5F5F5"/>
          </w:tcPr>
          <w:p w14:paraId="715A095C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46025D" w14:paraId="3628221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601"/>
            </w:tblGrid>
            <w:tr w:rsidR="0046025D" w14:paraId="433A35E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D735D38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639E74" wp14:editId="36C27673">
                            <wp:extent cx="101600" cy="101600"/>
                            <wp:effectExtent l="0" t="0" r="12700" b="12700"/>
                            <wp:docPr id="185" name="Oval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Sl17P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DCBEC6E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Turysta</w:t>
                  </w:r>
                  <w:proofErr w:type="spellEnd"/>
                </w:p>
              </w:tc>
            </w:tr>
          </w:tbl>
          <w:p w14:paraId="2B3338E3" w14:textId="77777777" w:rsidR="0046025D" w:rsidRDefault="0046025D"/>
        </w:tc>
        <w:tc>
          <w:tcPr>
            <w:tcW w:w="0" w:type="auto"/>
            <w:shd w:val="clear" w:color="auto" w:fill="E8ECED"/>
          </w:tcPr>
          <w:p w14:paraId="671A1F00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E8ECED"/>
          </w:tcPr>
          <w:p w14:paraId="7024283A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46025D" w14:paraId="0BF4225D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CB1CC37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46E27D" wp14:editId="036BC5A8">
                  <wp:extent cx="7143750" cy="714375"/>
                  <wp:effectExtent l="0" t="0" r="0" b="0"/>
                  <wp:docPr id="13" name="0 Imagen" descr="/domains1/vx566400/public/www_root/tmp/PNG-9Q9JH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9Q9JHa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D70F18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Do </w:t>
      </w:r>
      <w:proofErr w:type="spellStart"/>
      <w:r>
        <w:rPr>
          <w:sz w:val="32"/>
        </w:rPr>
        <w:t>której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kategorii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wiekowej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należy</w:t>
      </w:r>
      <w:proofErr w:type="spellEnd"/>
      <w:r>
        <w:rPr>
          <w:sz w:val="32"/>
        </w:rPr>
        <w:t>?</w:t>
      </w:r>
    </w:p>
    <w:p w14:paraId="686AE63B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Wybór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opcji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176"/>
        <w:gridCol w:w="4366"/>
        <w:gridCol w:w="2844"/>
      </w:tblGrid>
      <w:tr w:rsidR="0046025D" w14:paraId="7EFDD3C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80F4F74" w14:textId="77777777" w:rsidR="0046025D" w:rsidRDefault="00E941D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Odpowiedź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E68162B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Odpowiedzi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A274137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Udział</w:t>
            </w:r>
            <w:proofErr w:type="spellEnd"/>
          </w:p>
        </w:tc>
      </w:tr>
      <w:tr w:rsidR="0046025D" w14:paraId="7B3D0CC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46025D" w14:paraId="399C175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AB1D88C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8A7541" wp14:editId="52C1136E">
                            <wp:extent cx="101600" cy="101600"/>
                            <wp:effectExtent l="0" t="0" r="12700" b="12700"/>
                            <wp:docPr id="184" name="Oval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B1Wx&#10;7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CD64AD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3437496E" w14:textId="77777777" w:rsidR="0046025D" w:rsidRDefault="0046025D"/>
        </w:tc>
        <w:tc>
          <w:tcPr>
            <w:tcW w:w="0" w:type="auto"/>
            <w:shd w:val="clear" w:color="auto" w:fill="F5F5F5"/>
          </w:tcPr>
          <w:p w14:paraId="4808D3FB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15B927EB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46025D" w14:paraId="51CF4DF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46025D" w14:paraId="163C284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0202726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13547A" wp14:editId="049CAD48">
                            <wp:extent cx="101600" cy="101600"/>
                            <wp:effectExtent l="0" t="0" r="12700" b="12700"/>
                            <wp:docPr id="183" name="Oval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vGr4O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8ADC8F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1CE0F1F9" w14:textId="77777777" w:rsidR="0046025D" w:rsidRDefault="0046025D"/>
        </w:tc>
        <w:tc>
          <w:tcPr>
            <w:tcW w:w="0" w:type="auto"/>
            <w:shd w:val="clear" w:color="auto" w:fill="E8ECED"/>
          </w:tcPr>
          <w:p w14:paraId="7CAFA54F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7965CF51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46025D" w14:paraId="2074ACE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46025D" w14:paraId="4D4CC71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8EDBF3D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B05849" wp14:editId="4D3793AE">
                            <wp:extent cx="101600" cy="101600"/>
                            <wp:effectExtent l="0" t="0" r="12700" b="12700"/>
                            <wp:docPr id="182" name="Oval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H4J&#10;rQw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3CE52D6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157F889E" w14:textId="77777777" w:rsidR="0046025D" w:rsidRDefault="0046025D"/>
        </w:tc>
        <w:tc>
          <w:tcPr>
            <w:tcW w:w="0" w:type="auto"/>
            <w:shd w:val="clear" w:color="auto" w:fill="F5F5F5"/>
          </w:tcPr>
          <w:p w14:paraId="58A8CA26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5E5FE8D9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46025D" w14:paraId="3B060C8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46025D" w14:paraId="1C2CDDC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7197B6C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2945A9" wp14:editId="1262613A">
                            <wp:extent cx="101600" cy="101600"/>
                            <wp:effectExtent l="0" t="0" r="12700" b="12700"/>
                            <wp:docPr id="181" name="Oval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ADrdA4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7A0BAD8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004568C0" w14:textId="77777777" w:rsidR="0046025D" w:rsidRDefault="0046025D"/>
        </w:tc>
        <w:tc>
          <w:tcPr>
            <w:tcW w:w="0" w:type="auto"/>
            <w:shd w:val="clear" w:color="auto" w:fill="E8ECED"/>
          </w:tcPr>
          <w:p w14:paraId="01D0437A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2DB95BDE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46025D" w14:paraId="4E822AC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46025D" w14:paraId="7E9FC4A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21AAC0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38B912" wp14:editId="1220E0ED">
                            <wp:extent cx="101600" cy="101600"/>
                            <wp:effectExtent l="0" t="0" r="12700" b="12700"/>
                            <wp:docPr id="180" name="Oval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CxSn8N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45A38B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52489E4D" w14:textId="77777777" w:rsidR="0046025D" w:rsidRDefault="0046025D"/>
        </w:tc>
        <w:tc>
          <w:tcPr>
            <w:tcW w:w="0" w:type="auto"/>
            <w:shd w:val="clear" w:color="auto" w:fill="F5F5F5"/>
          </w:tcPr>
          <w:p w14:paraId="46EDC338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2A670D9E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46025D" w14:paraId="0B0FECC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"/>
            </w:tblGrid>
            <w:tr w:rsidR="0046025D" w14:paraId="3FED8AE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2B11AD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61A178" wp14:editId="467C2301">
                            <wp:extent cx="101600" cy="101600"/>
                            <wp:effectExtent l="0" t="0" r="12700" b="12700"/>
                            <wp:docPr id="179" name="Oval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F5EB90B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16F58FD7" w14:textId="77777777" w:rsidR="0046025D" w:rsidRDefault="0046025D"/>
        </w:tc>
        <w:tc>
          <w:tcPr>
            <w:tcW w:w="0" w:type="auto"/>
            <w:shd w:val="clear" w:color="auto" w:fill="E8ECED"/>
          </w:tcPr>
          <w:p w14:paraId="659BE420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288B823B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46025D" w14:paraId="4AC13AA6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CFB2B83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57AFDD" wp14:editId="7602643C">
                  <wp:extent cx="7143750" cy="1571625"/>
                  <wp:effectExtent l="0" t="0" r="0" b="0"/>
                  <wp:docPr id="14" name="0 Imagen" descr="/domains1/vx566400/public/www_root/tmp/PNG-OPwkB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OPwkB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3C818" w14:textId="77777777" w:rsidR="00E941DB" w:rsidRDefault="00E941DB">
      <w:pPr>
        <w:spacing w:before="567" w:after="0" w:line="240" w:lineRule="auto"/>
        <w:ind w:left="283" w:right="283"/>
        <w:rPr>
          <w:sz w:val="32"/>
        </w:rPr>
      </w:pPr>
    </w:p>
    <w:p w14:paraId="30504019" w14:textId="77777777" w:rsidR="00E941DB" w:rsidRDefault="00E941DB">
      <w:pPr>
        <w:spacing w:before="567" w:after="0" w:line="240" w:lineRule="auto"/>
        <w:ind w:left="283" w:right="283"/>
        <w:rPr>
          <w:sz w:val="32"/>
        </w:rPr>
      </w:pPr>
    </w:p>
    <w:p w14:paraId="11B7D0D5" w14:textId="77777777" w:rsidR="00E941DB" w:rsidRDefault="00E941DB">
      <w:pPr>
        <w:spacing w:before="567" w:after="0" w:line="240" w:lineRule="auto"/>
        <w:ind w:left="283" w:right="283"/>
        <w:rPr>
          <w:sz w:val="32"/>
        </w:rPr>
      </w:pPr>
    </w:p>
    <w:p w14:paraId="53D3355F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3. </w:t>
      </w:r>
      <w:proofErr w:type="spellStart"/>
      <w:r>
        <w:rPr>
          <w:sz w:val="32"/>
        </w:rPr>
        <w:t>Jak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często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korzysta</w:t>
      </w:r>
      <w:proofErr w:type="spellEnd"/>
      <w:r>
        <w:rPr>
          <w:sz w:val="32"/>
        </w:rPr>
        <w:t xml:space="preserve"> z </w:t>
      </w:r>
      <w:proofErr w:type="spellStart"/>
      <w:r>
        <w:rPr>
          <w:sz w:val="32"/>
        </w:rPr>
        <w:t>usług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? </w:t>
      </w:r>
    </w:p>
    <w:p w14:paraId="68B36DFA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Wybór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opcji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506"/>
        <w:gridCol w:w="3561"/>
        <w:gridCol w:w="2319"/>
      </w:tblGrid>
      <w:tr w:rsidR="0046025D" w14:paraId="1CE1E6C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68F0250" w14:textId="77777777" w:rsidR="0046025D" w:rsidRDefault="00E941D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Odpowiedź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7587F84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Odpowiedzi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920DD99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Udział</w:t>
            </w:r>
            <w:proofErr w:type="spellEnd"/>
          </w:p>
        </w:tc>
      </w:tr>
      <w:tr w:rsidR="0046025D" w14:paraId="65C7B30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871"/>
            </w:tblGrid>
            <w:tr w:rsidR="0046025D" w14:paraId="72B1BCF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15E98D0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CC3F6B" wp14:editId="3AA9BBD2">
                            <wp:extent cx="101600" cy="101600"/>
                            <wp:effectExtent l="0" t="0" r="12700" b="12700"/>
                            <wp:docPr id="178" name="Oval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bKub&#10;cR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5193276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Kilkakrotnie</w:t>
                  </w:r>
                  <w:proofErr w:type="spellEnd"/>
                  <w:r>
                    <w:rPr>
                      <w:sz w:val="18"/>
                    </w:rPr>
                    <w:t xml:space="preserve"> w </w:t>
                  </w:r>
                  <w:proofErr w:type="spellStart"/>
                  <w:r>
                    <w:rPr>
                      <w:sz w:val="18"/>
                    </w:rPr>
                    <w:t>miesiącu</w:t>
                  </w:r>
                  <w:proofErr w:type="spellEnd"/>
                </w:p>
              </w:tc>
            </w:tr>
          </w:tbl>
          <w:p w14:paraId="27AB69B6" w14:textId="77777777" w:rsidR="0046025D" w:rsidRDefault="0046025D"/>
        </w:tc>
        <w:tc>
          <w:tcPr>
            <w:tcW w:w="0" w:type="auto"/>
            <w:shd w:val="clear" w:color="auto" w:fill="F5F5F5"/>
          </w:tcPr>
          <w:p w14:paraId="76032914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724BECC8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46025D" w14:paraId="6FBE717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61"/>
            </w:tblGrid>
            <w:tr w:rsidR="0046025D" w14:paraId="58D288E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92D30C6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9739DD" wp14:editId="70938D34">
                            <wp:extent cx="101600" cy="101600"/>
                            <wp:effectExtent l="0" t="0" r="12700" b="12700"/>
                            <wp:docPr id="177" name="Oval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5B4EC1B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Raz</w:t>
                  </w:r>
                  <w:proofErr w:type="spellEnd"/>
                  <w:r>
                    <w:rPr>
                      <w:sz w:val="18"/>
                    </w:rPr>
                    <w:t xml:space="preserve"> w </w:t>
                  </w:r>
                  <w:proofErr w:type="spellStart"/>
                  <w:r>
                    <w:rPr>
                      <w:sz w:val="18"/>
                    </w:rPr>
                    <w:t>miesiącu</w:t>
                  </w:r>
                  <w:proofErr w:type="spellEnd"/>
                </w:p>
              </w:tc>
            </w:tr>
          </w:tbl>
          <w:p w14:paraId="1FDB99A8" w14:textId="77777777" w:rsidR="0046025D" w:rsidRDefault="0046025D"/>
        </w:tc>
        <w:tc>
          <w:tcPr>
            <w:tcW w:w="0" w:type="auto"/>
            <w:shd w:val="clear" w:color="auto" w:fill="E8ECED"/>
          </w:tcPr>
          <w:p w14:paraId="46A2864A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E8ECED"/>
          </w:tcPr>
          <w:p w14:paraId="6406B0ED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46025D" w14:paraId="2840A70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01"/>
            </w:tblGrid>
            <w:tr w:rsidR="0046025D" w14:paraId="49E4C17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813448E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9CED63" wp14:editId="0A4BE594">
                            <wp:extent cx="101600" cy="101600"/>
                            <wp:effectExtent l="0" t="0" r="12700" b="12700"/>
                            <wp:docPr id="176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HVK&#10;53w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639FE7D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Raz</w:t>
                  </w:r>
                  <w:proofErr w:type="spellEnd"/>
                  <w:r>
                    <w:rPr>
                      <w:sz w:val="18"/>
                    </w:rPr>
                    <w:t xml:space="preserve"> w </w:t>
                  </w:r>
                  <w:proofErr w:type="spellStart"/>
                  <w:r>
                    <w:rPr>
                      <w:sz w:val="18"/>
                    </w:rPr>
                    <w:t>roku</w:t>
                  </w:r>
                  <w:proofErr w:type="spellEnd"/>
                </w:p>
              </w:tc>
            </w:tr>
          </w:tbl>
          <w:p w14:paraId="67DF2468" w14:textId="77777777" w:rsidR="0046025D" w:rsidRDefault="0046025D"/>
        </w:tc>
        <w:tc>
          <w:tcPr>
            <w:tcW w:w="0" w:type="auto"/>
            <w:shd w:val="clear" w:color="auto" w:fill="F5F5F5"/>
          </w:tcPr>
          <w:p w14:paraId="7684A7BC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5A23BE19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46025D" w14:paraId="04E4FE7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691"/>
            </w:tblGrid>
            <w:tr w:rsidR="0046025D" w14:paraId="0C4E8C1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3540770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B326D9" wp14:editId="1FE622A2">
                            <wp:extent cx="101600" cy="101600"/>
                            <wp:effectExtent l="0" t="0" r="12700" b="12700"/>
                            <wp:docPr id="175" name="Oval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CO6a&#10;S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AE3C5C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Rzadziej</w:t>
                  </w:r>
                  <w:proofErr w:type="spellEnd"/>
                </w:p>
              </w:tc>
            </w:tr>
          </w:tbl>
          <w:p w14:paraId="3C61DD39" w14:textId="77777777" w:rsidR="0046025D" w:rsidRDefault="0046025D"/>
        </w:tc>
        <w:tc>
          <w:tcPr>
            <w:tcW w:w="0" w:type="auto"/>
            <w:shd w:val="clear" w:color="auto" w:fill="E8ECED"/>
          </w:tcPr>
          <w:p w14:paraId="11709F63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289F5DFA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46025D" w14:paraId="65E65141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002C903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CB657C" wp14:editId="48012E92">
                  <wp:extent cx="7143750" cy="1143000"/>
                  <wp:effectExtent l="0" t="0" r="0" b="0"/>
                  <wp:docPr id="15" name="0 Imagen" descr="/domains1/vx566400/public/www_root/tmp/PNG-ck9cT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ck9cTc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C80A4C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Co jest </w:t>
      </w:r>
      <w:proofErr w:type="spellStart"/>
      <w:r>
        <w:rPr>
          <w:sz w:val="32"/>
        </w:rPr>
        <w:t>powodem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przyjścia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Pana</w:t>
      </w:r>
      <w:proofErr w:type="spellEnd"/>
      <w:r>
        <w:rPr>
          <w:sz w:val="32"/>
        </w:rPr>
        <w:t>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do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? </w:t>
      </w:r>
    </w:p>
    <w:p w14:paraId="483FDDBA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Wybór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więcej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możliwości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160"/>
        <w:gridCol w:w="2559"/>
        <w:gridCol w:w="1667"/>
      </w:tblGrid>
      <w:tr w:rsidR="0046025D" w14:paraId="26CDA719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529F36C" w14:textId="77777777" w:rsidR="0046025D" w:rsidRDefault="00E941D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Odpowiedź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56C61AE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Odpowiedzi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9EC3C2E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Udział</w:t>
            </w:r>
            <w:proofErr w:type="spellEnd"/>
          </w:p>
        </w:tc>
      </w:tr>
      <w:tr w:rsidR="0046025D" w14:paraId="086269D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502"/>
            </w:tblGrid>
            <w:tr w:rsidR="0046025D" w14:paraId="6339759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A90439F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647FC9" wp14:editId="5A873FAC">
                            <wp:extent cx="101600" cy="101600"/>
                            <wp:effectExtent l="0" t="0" r="12700" b="12700"/>
                            <wp:docPr id="174" name="Oval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awht&#10;Z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B7F06EC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Informacje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dotyczące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turystyki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danego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kraju</w:t>
                  </w:r>
                  <w:proofErr w:type="spellEnd"/>
                </w:p>
              </w:tc>
            </w:tr>
          </w:tbl>
          <w:p w14:paraId="2E61AE66" w14:textId="77777777" w:rsidR="0046025D" w:rsidRDefault="0046025D"/>
        </w:tc>
        <w:tc>
          <w:tcPr>
            <w:tcW w:w="0" w:type="auto"/>
            <w:shd w:val="clear" w:color="auto" w:fill="F5F5F5"/>
          </w:tcPr>
          <w:p w14:paraId="746C58E4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7B9B1ADC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46025D" w14:paraId="6798CE7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403"/>
            </w:tblGrid>
            <w:tr w:rsidR="0046025D" w14:paraId="3C77774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2829FE4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A29ADB" wp14:editId="261B7038">
                            <wp:extent cx="101600" cy="101600"/>
                            <wp:effectExtent l="0" t="0" r="12700" b="12700"/>
                            <wp:docPr id="173" name="Oval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0Dcks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3CB84F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Informacje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dotyczące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życia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kulturalnego</w:t>
                  </w:r>
                  <w:proofErr w:type="spellEnd"/>
                  <w:r>
                    <w:rPr>
                      <w:sz w:val="18"/>
                    </w:rPr>
                    <w:t xml:space="preserve"> w </w:t>
                  </w:r>
                  <w:proofErr w:type="spellStart"/>
                  <w:r>
                    <w:rPr>
                      <w:sz w:val="18"/>
                    </w:rPr>
                    <w:t>danym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kraju</w:t>
                  </w:r>
                  <w:proofErr w:type="spellEnd"/>
                </w:p>
              </w:tc>
            </w:tr>
          </w:tbl>
          <w:p w14:paraId="4E28C58D" w14:textId="77777777" w:rsidR="0046025D" w:rsidRDefault="0046025D"/>
        </w:tc>
        <w:tc>
          <w:tcPr>
            <w:tcW w:w="0" w:type="auto"/>
            <w:shd w:val="clear" w:color="auto" w:fill="E8ECED"/>
          </w:tcPr>
          <w:p w14:paraId="0D2F8060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725CA7A8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46025D" w14:paraId="1B535E7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62"/>
            </w:tblGrid>
            <w:tr w:rsidR="0046025D" w14:paraId="1012044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C36985B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5ACD1B7" wp14:editId="51F603E4">
                            <wp:extent cx="101600" cy="101600"/>
                            <wp:effectExtent l="0" t="0" r="12700" b="12700"/>
                            <wp:docPr id="172" name="Oval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BJU&#10;cYQ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7FBA12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Dostępność</w:t>
                  </w:r>
                  <w:proofErr w:type="spellEnd"/>
                  <w:r>
                    <w:rPr>
                      <w:sz w:val="18"/>
                    </w:rPr>
                    <w:t xml:space="preserve"> do </w:t>
                  </w:r>
                  <w:proofErr w:type="spellStart"/>
                  <w:r>
                    <w:rPr>
                      <w:sz w:val="18"/>
                    </w:rPr>
                    <w:t>Internetu</w:t>
                  </w:r>
                  <w:proofErr w:type="spellEnd"/>
                </w:p>
              </w:tc>
            </w:tr>
          </w:tbl>
          <w:p w14:paraId="1E3BEDEB" w14:textId="77777777" w:rsidR="0046025D" w:rsidRDefault="0046025D"/>
        </w:tc>
        <w:tc>
          <w:tcPr>
            <w:tcW w:w="0" w:type="auto"/>
            <w:shd w:val="clear" w:color="auto" w:fill="F5F5F5"/>
          </w:tcPr>
          <w:p w14:paraId="7C231214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0" w:type="auto"/>
            <w:shd w:val="clear" w:color="auto" w:fill="F5F5F5"/>
          </w:tcPr>
          <w:p w14:paraId="687994EE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60.00%</w:t>
            </w:r>
          </w:p>
        </w:tc>
      </w:tr>
      <w:tr w:rsidR="0046025D" w14:paraId="7EFB39D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81"/>
            </w:tblGrid>
            <w:tr w:rsidR="0046025D" w14:paraId="72FD891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85C5D5D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001452" wp14:editId="2C188D78">
                            <wp:extent cx="101600" cy="101600"/>
                            <wp:effectExtent l="0" t="0" r="12700" b="12700"/>
                            <wp:docPr id="171" name="Oval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b/AM&#10;s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7699F8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Możliwość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kopiowania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</w:tc>
            </w:tr>
          </w:tbl>
          <w:p w14:paraId="038255CA" w14:textId="77777777" w:rsidR="0046025D" w:rsidRDefault="0046025D"/>
        </w:tc>
        <w:tc>
          <w:tcPr>
            <w:tcW w:w="0" w:type="auto"/>
            <w:shd w:val="clear" w:color="auto" w:fill="E8ECED"/>
          </w:tcPr>
          <w:p w14:paraId="3A21CCAC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E8ECED"/>
          </w:tcPr>
          <w:p w14:paraId="3DB5B55B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46025D" w14:paraId="46F061D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62"/>
            </w:tblGrid>
            <w:tr w:rsidR="0046025D" w14:paraId="33EA362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6E73937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F7FBDA" wp14:editId="7885AA11">
                            <wp:extent cx="101600" cy="101600"/>
                            <wp:effectExtent l="0" t="0" r="12700" b="12700"/>
                            <wp:docPr id="170" name="Oval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DdF6OF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8A9E5D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Uzyskanie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ulotek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informacyjnych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upominków</w:t>
                  </w:r>
                  <w:proofErr w:type="spellEnd"/>
                </w:p>
              </w:tc>
            </w:tr>
          </w:tbl>
          <w:p w14:paraId="3B2BF3B2" w14:textId="77777777" w:rsidR="0046025D" w:rsidRDefault="0046025D"/>
        </w:tc>
        <w:tc>
          <w:tcPr>
            <w:tcW w:w="0" w:type="auto"/>
            <w:shd w:val="clear" w:color="auto" w:fill="F5F5F5"/>
          </w:tcPr>
          <w:p w14:paraId="2030CDBB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0B513F27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46025D" w14:paraId="79D889F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802"/>
            </w:tblGrid>
            <w:tr w:rsidR="0046025D" w14:paraId="4955BA2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EE5F7BB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DA4024" wp14:editId="61DB898E">
                            <wp:extent cx="101600" cy="101600"/>
                            <wp:effectExtent l="0" t="0" r="12700" b="12700"/>
                            <wp:docPr id="169" name="Oval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75D821F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Propozycja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zwiedzania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miasta</w:t>
                  </w:r>
                  <w:proofErr w:type="spellEnd"/>
                  <w:r>
                    <w:rPr>
                      <w:sz w:val="18"/>
                    </w:rPr>
                    <w:t xml:space="preserve"> z </w:t>
                  </w:r>
                  <w:proofErr w:type="spellStart"/>
                  <w:r>
                    <w:rPr>
                      <w:sz w:val="18"/>
                    </w:rPr>
                    <w:t>przewodnikiem</w:t>
                  </w:r>
                  <w:proofErr w:type="spellEnd"/>
                </w:p>
              </w:tc>
            </w:tr>
          </w:tbl>
          <w:p w14:paraId="78D32A4E" w14:textId="77777777" w:rsidR="0046025D" w:rsidRDefault="0046025D"/>
        </w:tc>
        <w:tc>
          <w:tcPr>
            <w:tcW w:w="0" w:type="auto"/>
            <w:shd w:val="clear" w:color="auto" w:fill="E8ECED"/>
          </w:tcPr>
          <w:p w14:paraId="580ADEC2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34108C06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46025D" w14:paraId="13860B7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992"/>
            </w:tblGrid>
            <w:tr w:rsidR="0046025D" w14:paraId="2A968EB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3317CA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E38FCAE" wp14:editId="2B426EDC">
                            <wp:extent cx="101600" cy="101600"/>
                            <wp:effectExtent l="0" t="0" r="12700" b="12700"/>
                            <wp:docPr id="168" name="Oval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880E3A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Zakupienie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biletów</w:t>
                  </w:r>
                  <w:proofErr w:type="spellEnd"/>
                  <w:r>
                    <w:rPr>
                      <w:sz w:val="18"/>
                    </w:rPr>
                    <w:t xml:space="preserve"> w </w:t>
                  </w:r>
                  <w:proofErr w:type="spellStart"/>
                  <w:r>
                    <w:rPr>
                      <w:sz w:val="18"/>
                    </w:rPr>
                    <w:t>przedsprzedaży</w:t>
                  </w:r>
                  <w:proofErr w:type="spellEnd"/>
                </w:p>
              </w:tc>
            </w:tr>
          </w:tbl>
          <w:p w14:paraId="6CED72BE" w14:textId="77777777" w:rsidR="0046025D" w:rsidRDefault="0046025D"/>
        </w:tc>
        <w:tc>
          <w:tcPr>
            <w:tcW w:w="0" w:type="auto"/>
            <w:shd w:val="clear" w:color="auto" w:fill="F5F5F5"/>
          </w:tcPr>
          <w:p w14:paraId="6C57DDAE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01E04364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46025D" w14:paraId="3A7A883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511"/>
            </w:tblGrid>
            <w:tr w:rsidR="0046025D" w14:paraId="00D4327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872167F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A3CAFC" wp14:editId="5CAEEFF3">
                            <wp:extent cx="101600" cy="101600"/>
                            <wp:effectExtent l="0" t="0" r="12700" b="12700"/>
                            <wp:docPr id="167" name="Oval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D5B6D6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Inny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powód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Jaki</w:t>
                  </w:r>
                  <w:proofErr w:type="spellEnd"/>
                  <w:r>
                    <w:rPr>
                      <w:sz w:val="18"/>
                    </w:rPr>
                    <w:t>?)</w:t>
                  </w:r>
                </w:p>
              </w:tc>
            </w:tr>
          </w:tbl>
          <w:p w14:paraId="67A1E443" w14:textId="77777777" w:rsidR="0046025D" w:rsidRDefault="0046025D"/>
        </w:tc>
        <w:tc>
          <w:tcPr>
            <w:tcW w:w="0" w:type="auto"/>
            <w:shd w:val="clear" w:color="auto" w:fill="E8ECED"/>
          </w:tcPr>
          <w:p w14:paraId="48BECC09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5AA65793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46025D" w14:paraId="01FE0E10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9C91382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382547" wp14:editId="0AFAF322">
                  <wp:extent cx="7143750" cy="2000250"/>
                  <wp:effectExtent l="0" t="0" r="0" b="0"/>
                  <wp:docPr id="16" name="0 Imagen" descr="/domains1/vx566400/public/www_root/tmp/PNG-VCQM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VCQMAf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6E3942" w14:textId="77777777" w:rsidR="0046025D" w:rsidRDefault="0046025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46025D" w14:paraId="4B5BBF4C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41974A5B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4E06C3" wp14:editId="44665582">
                      <wp:extent cx="101600" cy="101600"/>
                      <wp:effectExtent l="0" t="0" r="12700" b="12700"/>
                      <wp:docPr id="166" name="Oval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LD2hoCAAAw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gLD2h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40C6A6D" w14:textId="77777777" w:rsidR="0046025D" w:rsidRDefault="00E941D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m</w:t>
            </w:r>
            <w:proofErr w:type="gramEnd"/>
            <w:r>
              <w:rPr>
                <w:sz w:val="20"/>
              </w:rPr>
              <w:t xml:space="preserve"> ad minima </w:t>
            </w:r>
            <w:proofErr w:type="spellStart"/>
            <w:r>
              <w:rPr>
                <w:sz w:val="20"/>
              </w:rPr>
              <w:t>veniam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quis</w:t>
            </w:r>
            <w:proofErr w:type="spellEnd"/>
            <w:r>
              <w:rPr>
                <w:sz w:val="20"/>
              </w:rPr>
              <w:t xml:space="preserve"> nostrum </w:t>
            </w:r>
            <w:proofErr w:type="spellStart"/>
            <w:r>
              <w:rPr>
                <w:sz w:val="20"/>
              </w:rPr>
              <w:t>exercitationem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ullam</w:t>
            </w:r>
            <w:proofErr w:type="spellEnd"/>
          </w:p>
        </w:tc>
      </w:tr>
    </w:tbl>
    <w:p w14:paraId="19C6AF70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5. </w:t>
      </w:r>
      <w:proofErr w:type="spellStart"/>
      <w:r>
        <w:rPr>
          <w:sz w:val="32"/>
        </w:rPr>
        <w:t>Niech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wyrazi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poziom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zadowolenia</w:t>
      </w:r>
      <w:proofErr w:type="spellEnd"/>
      <w:r>
        <w:rPr>
          <w:sz w:val="32"/>
        </w:rPr>
        <w:t xml:space="preserve"> s </w:t>
      </w:r>
      <w:proofErr w:type="spellStart"/>
      <w:r>
        <w:rPr>
          <w:sz w:val="32"/>
        </w:rPr>
        <w:t>poniższymi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usługami</w:t>
      </w:r>
      <w:proofErr w:type="spellEnd"/>
      <w:r>
        <w:rPr>
          <w:sz w:val="32"/>
        </w:rPr>
        <w:t>:</w:t>
      </w:r>
    </w:p>
    <w:p w14:paraId="76451395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Matryca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wybór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opcji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2221"/>
        <w:gridCol w:w="1573"/>
        <w:gridCol w:w="2173"/>
        <w:gridCol w:w="1153"/>
        <w:gridCol w:w="2433"/>
        <w:gridCol w:w="1833"/>
      </w:tblGrid>
      <w:tr w:rsidR="0046025D" w14:paraId="39D97FFD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30D284C" w14:textId="77777777" w:rsidR="0046025D" w:rsidRDefault="0046025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01"/>
            </w:tblGrid>
            <w:tr w:rsidR="0046025D" w14:paraId="5767A2A6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ACFDE7A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EB40EF" wp14:editId="7026C918">
                            <wp:extent cx="101600" cy="101600"/>
                            <wp:effectExtent l="0" t="0" r="12700" b="12700"/>
                            <wp:docPr id="165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mftF&#10;2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96B341" w14:textId="77777777" w:rsidR="0046025D" w:rsidRDefault="00E941DB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Zadowolony</w:t>
                  </w:r>
                  <w:proofErr w:type="spellEnd"/>
                  <w:r>
                    <w:rPr>
                      <w:b/>
                      <w:sz w:val="18"/>
                    </w:rPr>
                    <w:t>/a</w:t>
                  </w:r>
                </w:p>
              </w:tc>
            </w:tr>
          </w:tbl>
          <w:p w14:paraId="3DD79292" w14:textId="77777777" w:rsidR="0046025D" w:rsidRDefault="0046025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801"/>
            </w:tblGrid>
            <w:tr w:rsidR="0046025D" w14:paraId="085C7412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21EC3D5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FD875F" wp14:editId="0B3EFF7D">
                            <wp:extent cx="101600" cy="101600"/>
                            <wp:effectExtent l="0" t="0" r="12700" b="12700"/>
                            <wp:docPr id="164" name="Oval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NTzjwo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4B7F39" w14:textId="77777777" w:rsidR="0046025D" w:rsidRDefault="00E941DB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Raczej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zadowolony</w:t>
                  </w:r>
                  <w:proofErr w:type="spellEnd"/>
                  <w:r>
                    <w:rPr>
                      <w:b/>
                      <w:sz w:val="18"/>
                    </w:rPr>
                    <w:t>/a</w:t>
                  </w:r>
                </w:p>
              </w:tc>
            </w:tr>
          </w:tbl>
          <w:p w14:paraId="5DDD7928" w14:textId="77777777" w:rsidR="0046025D" w:rsidRDefault="0046025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781"/>
            </w:tblGrid>
            <w:tr w:rsidR="0046025D" w14:paraId="4A8D900E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47DCA3A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DC05D3" wp14:editId="35D837F6">
                            <wp:extent cx="101600" cy="101600"/>
                            <wp:effectExtent l="0" t="0" r="12700" b="12700"/>
                            <wp:docPr id="163" name="Oval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Zkly&#10;jx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C3CC9E" w14:textId="77777777" w:rsidR="0046025D" w:rsidRDefault="00E941DB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Nie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wiem</w:t>
                  </w:r>
                  <w:proofErr w:type="spellEnd"/>
                </w:p>
              </w:tc>
            </w:tr>
          </w:tbl>
          <w:p w14:paraId="33DC4DF1" w14:textId="77777777" w:rsidR="0046025D" w:rsidRDefault="0046025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061"/>
            </w:tblGrid>
            <w:tr w:rsidR="0046025D" w14:paraId="17ECC00A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5A6DCC3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E796B5" wp14:editId="498D7C63">
                            <wp:extent cx="101600" cy="101600"/>
                            <wp:effectExtent l="0" t="0" r="12700" b="12700"/>
                            <wp:docPr id="162" name="Oval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6FDFE3" w14:textId="77777777" w:rsidR="0046025D" w:rsidRDefault="00E941DB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Raczej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niezadowolony</w:t>
                  </w:r>
                  <w:proofErr w:type="spellEnd"/>
                  <w:r>
                    <w:rPr>
                      <w:b/>
                      <w:sz w:val="18"/>
                    </w:rPr>
                    <w:t>/a</w:t>
                  </w:r>
                </w:p>
              </w:tc>
            </w:tr>
          </w:tbl>
          <w:p w14:paraId="708FF86D" w14:textId="77777777" w:rsidR="0046025D" w:rsidRDefault="0046025D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61"/>
            </w:tblGrid>
            <w:tr w:rsidR="0046025D" w14:paraId="192BF96B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E3A61A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E9CB9D" wp14:editId="4B352438">
                            <wp:extent cx="101600" cy="101600"/>
                            <wp:effectExtent l="0" t="0" r="12700" b="12700"/>
                            <wp:docPr id="161" name="Oval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0C1782D" w14:textId="77777777" w:rsidR="0046025D" w:rsidRDefault="00E941DB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Niezadowolony</w:t>
                  </w:r>
                  <w:proofErr w:type="spellEnd"/>
                  <w:r>
                    <w:rPr>
                      <w:b/>
                      <w:sz w:val="18"/>
                    </w:rPr>
                    <w:t>/a</w:t>
                  </w:r>
                </w:p>
              </w:tc>
            </w:tr>
          </w:tbl>
          <w:p w14:paraId="470C31A6" w14:textId="77777777" w:rsidR="0046025D" w:rsidRDefault="0046025D"/>
        </w:tc>
      </w:tr>
      <w:tr w:rsidR="0046025D" w14:paraId="3B194C3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680FE46D" w14:textId="77777777" w:rsidR="0046025D" w:rsidRDefault="00E941D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Propozycja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usług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turystycznych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44BB096E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5665A703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F5F5F5"/>
          </w:tcPr>
          <w:p w14:paraId="14C50711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65ACDD02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33A77AA8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46025D" w14:paraId="1E9820B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548D6A8A" w14:textId="77777777" w:rsidR="0046025D" w:rsidRDefault="00E941D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Jakość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informacji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503D0F71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51863DB0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 (50.00%)</w:t>
            </w:r>
          </w:p>
        </w:tc>
        <w:tc>
          <w:tcPr>
            <w:tcW w:w="0" w:type="auto"/>
            <w:shd w:val="clear" w:color="auto" w:fill="E8ECED"/>
          </w:tcPr>
          <w:p w14:paraId="25F96866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6C26D443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E8ECED"/>
          </w:tcPr>
          <w:p w14:paraId="28AA0BEC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</w:tr>
      <w:tr w:rsidR="0046025D" w14:paraId="7A2930C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4D2B1CD6" w14:textId="77777777" w:rsidR="0046025D" w:rsidRDefault="00E941D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Szybkość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koneksji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Internetu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09FE2539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75E6A943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2CF859F7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F5F5F5"/>
          </w:tcPr>
          <w:p w14:paraId="4EA01E7D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6FBE7F5E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</w:tr>
      <w:tr w:rsidR="0046025D" w14:paraId="0584A99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19425230" w14:textId="77777777" w:rsidR="0046025D" w:rsidRDefault="00E941D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Miejsce</w:t>
            </w:r>
            <w:proofErr w:type="spellEnd"/>
            <w:r>
              <w:rPr>
                <w:sz w:val="18"/>
              </w:rPr>
              <w:t xml:space="preserve"> centrum </w:t>
            </w:r>
            <w:proofErr w:type="spellStart"/>
            <w:r>
              <w:rPr>
                <w:sz w:val="18"/>
              </w:rPr>
              <w:t>informacji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2057BEF3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E8ECED"/>
          </w:tcPr>
          <w:p w14:paraId="61453D01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E8ECED"/>
          </w:tcPr>
          <w:p w14:paraId="38422934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5D338190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1BFE4AB4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46025D" w14:paraId="5FC28D2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4D6BDE27" w14:textId="77777777" w:rsidR="0046025D" w:rsidRDefault="00E941DB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Personel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3E364A25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43C74E53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50149AAC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417E8E21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2F1F5311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6025D" w14:paraId="4E3A0CCC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45AE63DE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BB5E8C" wp14:editId="3F26F168">
                  <wp:extent cx="7143750" cy="1357313"/>
                  <wp:effectExtent l="0" t="0" r="0" b="0"/>
                  <wp:docPr id="17" name="0 Imagen" descr="/domains1/vx566400/public/www_root/tmp/PNG-W8s67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W8s67g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9BD16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Czy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uzyskał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dostarczające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informacje</w:t>
      </w:r>
      <w:proofErr w:type="spellEnd"/>
      <w:r>
        <w:rPr>
          <w:sz w:val="32"/>
        </w:rPr>
        <w:t xml:space="preserve"> w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? </w:t>
      </w:r>
    </w:p>
    <w:p w14:paraId="24A7B9B4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Wybór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opcji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176"/>
        <w:gridCol w:w="4366"/>
        <w:gridCol w:w="2844"/>
      </w:tblGrid>
      <w:tr w:rsidR="0046025D" w14:paraId="017E9F8A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18BF785" w14:textId="77777777" w:rsidR="0046025D" w:rsidRDefault="00E941D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Odpowiedź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1A38DF3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Odpowiedzi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A895494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Udział</w:t>
            </w:r>
            <w:proofErr w:type="spellEnd"/>
          </w:p>
        </w:tc>
      </w:tr>
      <w:tr w:rsidR="0046025D" w14:paraId="2784EA4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1"/>
            </w:tblGrid>
            <w:tr w:rsidR="0046025D" w14:paraId="41658C2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1BB343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0806BC" wp14:editId="52F73FF9">
                            <wp:extent cx="101600" cy="101600"/>
                            <wp:effectExtent l="0" t="0" r="12700" b="12700"/>
                            <wp:docPr id="160" name="Oval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CE2B72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Tak</w:t>
                  </w:r>
                  <w:proofErr w:type="spellEnd"/>
                </w:p>
              </w:tc>
            </w:tr>
          </w:tbl>
          <w:p w14:paraId="6FBEA8E7" w14:textId="77777777" w:rsidR="0046025D" w:rsidRDefault="0046025D"/>
        </w:tc>
        <w:tc>
          <w:tcPr>
            <w:tcW w:w="0" w:type="auto"/>
            <w:shd w:val="clear" w:color="auto" w:fill="F5F5F5"/>
          </w:tcPr>
          <w:p w14:paraId="0062A5FA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0" w:type="auto"/>
            <w:shd w:val="clear" w:color="auto" w:fill="F5F5F5"/>
          </w:tcPr>
          <w:p w14:paraId="63860544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60.00%</w:t>
            </w:r>
          </w:p>
        </w:tc>
      </w:tr>
      <w:tr w:rsidR="0046025D" w14:paraId="32B6445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71"/>
            </w:tblGrid>
            <w:tr w:rsidR="0046025D" w14:paraId="1D64404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11D8A14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5E1FF3" wp14:editId="1FFCAE15">
                            <wp:extent cx="101600" cy="101600"/>
                            <wp:effectExtent l="0" t="0" r="12700" b="12700"/>
                            <wp:docPr id="159" name="Oval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9f9Vk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546EFA4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Nie</w:t>
                  </w:r>
                  <w:proofErr w:type="spellEnd"/>
                </w:p>
              </w:tc>
            </w:tr>
          </w:tbl>
          <w:p w14:paraId="2A025ACE" w14:textId="77777777" w:rsidR="0046025D" w:rsidRDefault="0046025D"/>
        </w:tc>
        <w:tc>
          <w:tcPr>
            <w:tcW w:w="0" w:type="auto"/>
            <w:shd w:val="clear" w:color="auto" w:fill="E8ECED"/>
          </w:tcPr>
          <w:p w14:paraId="37624C1B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510E7549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46025D" w14:paraId="4461C263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567A641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AF1865" wp14:editId="4747C072">
                  <wp:extent cx="7143750" cy="714375"/>
                  <wp:effectExtent l="0" t="0" r="0" b="0"/>
                  <wp:docPr id="18" name="0 Imagen" descr="/domains1/vx566400/public/www_root/tmp/PNG-5yfQV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5yfQVf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6B2156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Odwiedził</w:t>
      </w:r>
      <w:proofErr w:type="spellEnd"/>
      <w:r>
        <w:rPr>
          <w:sz w:val="32"/>
        </w:rPr>
        <w:t>/a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kiedykolwiek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strony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internetowe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>?</w:t>
      </w:r>
    </w:p>
    <w:p w14:paraId="29EAC420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Wybór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opcji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176"/>
        <w:gridCol w:w="4366"/>
        <w:gridCol w:w="2844"/>
      </w:tblGrid>
      <w:tr w:rsidR="0046025D" w14:paraId="0A71B87F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E72B80C" w14:textId="77777777" w:rsidR="0046025D" w:rsidRDefault="00E941D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Odpowiedź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20B7596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Odpowiedzi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CAAAB13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Udział</w:t>
            </w:r>
            <w:proofErr w:type="spellEnd"/>
          </w:p>
        </w:tc>
      </w:tr>
      <w:tr w:rsidR="0046025D" w14:paraId="7DB1533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1"/>
            </w:tblGrid>
            <w:tr w:rsidR="0046025D" w14:paraId="170F5F3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7BF9A46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AEA284" wp14:editId="149D7846">
                            <wp:extent cx="101600" cy="101600"/>
                            <wp:effectExtent l="0" t="0" r="12700" b="12700"/>
                            <wp:docPr id="158" name="Oval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A+GbT1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8E3837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Tak</w:t>
                  </w:r>
                  <w:proofErr w:type="spellEnd"/>
                </w:p>
              </w:tc>
            </w:tr>
          </w:tbl>
          <w:p w14:paraId="43C379AC" w14:textId="77777777" w:rsidR="0046025D" w:rsidRDefault="0046025D"/>
        </w:tc>
        <w:tc>
          <w:tcPr>
            <w:tcW w:w="0" w:type="auto"/>
            <w:shd w:val="clear" w:color="auto" w:fill="F5F5F5"/>
          </w:tcPr>
          <w:p w14:paraId="3D1F8F08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F5F5F5"/>
          </w:tcPr>
          <w:p w14:paraId="7EBEEDAF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46025D" w14:paraId="2A60716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71"/>
            </w:tblGrid>
            <w:tr w:rsidR="0046025D" w14:paraId="63677C7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6D2AD44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1BD27E" wp14:editId="5E672D66">
                            <wp:extent cx="101600" cy="101600"/>
                            <wp:effectExtent l="0" t="0" r="12700" b="12700"/>
                            <wp:docPr id="157" name="Oval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4DD169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Nie</w:t>
                  </w:r>
                  <w:proofErr w:type="spellEnd"/>
                </w:p>
              </w:tc>
            </w:tr>
          </w:tbl>
          <w:p w14:paraId="141EBA79" w14:textId="77777777" w:rsidR="0046025D" w:rsidRDefault="0046025D"/>
        </w:tc>
        <w:tc>
          <w:tcPr>
            <w:tcW w:w="0" w:type="auto"/>
            <w:shd w:val="clear" w:color="auto" w:fill="E8ECED"/>
          </w:tcPr>
          <w:p w14:paraId="79E4743E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4C4C68E2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46025D" w14:paraId="7280AF4E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0EB6B50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458530" wp14:editId="011341D5">
                  <wp:extent cx="7143750" cy="714375"/>
                  <wp:effectExtent l="0" t="0" r="0" b="0"/>
                  <wp:docPr id="19" name="0 Imagen" descr="/domains1/vx566400/public/www_root/tmp/PNG-n2Bf6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n2Bf6j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23BF8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8.  </w:t>
      </w:r>
      <w:proofErr w:type="spellStart"/>
      <w:r>
        <w:rPr>
          <w:sz w:val="32"/>
        </w:rPr>
        <w:t>Znalazł</w:t>
      </w:r>
      <w:proofErr w:type="spellEnd"/>
      <w:r>
        <w:rPr>
          <w:sz w:val="32"/>
        </w:rPr>
        <w:t>/a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na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stronicach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internetowych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pożądane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informacje</w:t>
      </w:r>
      <w:proofErr w:type="spellEnd"/>
      <w:r>
        <w:rPr>
          <w:sz w:val="32"/>
        </w:rPr>
        <w:t>?</w:t>
      </w:r>
    </w:p>
    <w:p w14:paraId="15538405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Wybór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opcji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279"/>
        <w:gridCol w:w="3093"/>
        <w:gridCol w:w="2014"/>
      </w:tblGrid>
      <w:tr w:rsidR="0046025D" w14:paraId="41531CF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FFC6F03" w14:textId="77777777" w:rsidR="0046025D" w:rsidRDefault="00E941D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Odpowiedź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23B8C99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Odpowiedzi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18DA080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Udział</w:t>
            </w:r>
            <w:proofErr w:type="spellEnd"/>
          </w:p>
        </w:tc>
      </w:tr>
      <w:tr w:rsidR="0046025D" w14:paraId="56AD134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1"/>
            </w:tblGrid>
            <w:tr w:rsidR="0046025D" w14:paraId="72B65E7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C8A76F0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AD12F1E" wp14:editId="26096838">
                            <wp:extent cx="101600" cy="101600"/>
                            <wp:effectExtent l="0" t="0" r="12700" b="12700"/>
                            <wp:docPr id="156" name="Oval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CHeaar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70194CD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Tak</w:t>
                  </w:r>
                  <w:proofErr w:type="spellEnd"/>
                </w:p>
              </w:tc>
            </w:tr>
          </w:tbl>
          <w:p w14:paraId="59535EA3" w14:textId="77777777" w:rsidR="0046025D" w:rsidRDefault="0046025D"/>
        </w:tc>
        <w:tc>
          <w:tcPr>
            <w:tcW w:w="0" w:type="auto"/>
            <w:shd w:val="clear" w:color="auto" w:fill="F5F5F5"/>
          </w:tcPr>
          <w:p w14:paraId="6E6277D7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F5F5F5"/>
          </w:tcPr>
          <w:p w14:paraId="529C7122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46025D" w14:paraId="5ECA42D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32"/>
            </w:tblGrid>
            <w:tr w:rsidR="0046025D" w14:paraId="443375E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8C929D0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EFF4E0" wp14:editId="7D92089E">
                            <wp:extent cx="101600" cy="101600"/>
                            <wp:effectExtent l="0" t="0" r="12700" b="12700"/>
                            <wp:docPr id="155" name="Oval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Dd&#10;tlIz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855F20B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Nie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proszę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wpisać</w:t>
                  </w:r>
                  <w:proofErr w:type="spellEnd"/>
                  <w:r>
                    <w:rPr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</w:rPr>
                    <w:t>czego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brakowało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053ED399" w14:textId="77777777" w:rsidR="0046025D" w:rsidRDefault="0046025D"/>
        </w:tc>
        <w:tc>
          <w:tcPr>
            <w:tcW w:w="0" w:type="auto"/>
            <w:shd w:val="clear" w:color="auto" w:fill="E8ECED"/>
          </w:tcPr>
          <w:p w14:paraId="56483C4B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2C3DED6D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46025D" w14:paraId="07111704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0722C10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618E08" wp14:editId="4792B3D4">
                  <wp:extent cx="7143750" cy="714375"/>
                  <wp:effectExtent l="0" t="0" r="0" b="0"/>
                  <wp:docPr id="20" name="0 Imagen" descr="/domains1/vx566400/public/www_root/tmp/PNG-3Icx5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3Icx5i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ACA695" w14:textId="77777777" w:rsidR="0046025D" w:rsidRDefault="0046025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46025D" w14:paraId="1B8ACF9A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3B7F6976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09AD92" wp14:editId="2854A6E9">
                      <wp:extent cx="101600" cy="101600"/>
                      <wp:effectExtent l="0" t="0" r="12700" b="12700"/>
                      <wp:docPr id="154" name="Oval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ytKuxsCAAAw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BsrSrs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1FDAAB6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Lonihil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impedit</w:t>
            </w:r>
            <w:proofErr w:type="spellEnd"/>
            <w:r>
              <w:rPr>
                <w:sz w:val="20"/>
              </w:rPr>
              <w:t>, quo minus id, quod ma</w:t>
            </w:r>
          </w:p>
        </w:tc>
      </w:tr>
      <w:tr w:rsidR="0046025D" w14:paraId="71514BB4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374B055D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940F8F" wp14:editId="1525D5C4">
                      <wp:extent cx="101600" cy="101600"/>
                      <wp:effectExtent l="0" t="0" r="12700" b="12700"/>
                      <wp:docPr id="153" name="Oval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ejrhwCAAAw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Ct6Ou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4198006" w14:textId="77777777" w:rsidR="0046025D" w:rsidRDefault="00E941DB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aute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irure</w:t>
            </w:r>
            <w:proofErr w:type="spellEnd"/>
            <w:r>
              <w:rPr>
                <w:sz w:val="20"/>
              </w:rPr>
              <w:t xml:space="preserve"> dolor</w:t>
            </w:r>
          </w:p>
        </w:tc>
      </w:tr>
      <w:tr w:rsidR="0046025D" w14:paraId="096D0313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56D23D50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867A7F" wp14:editId="2D16401E">
                      <wp:extent cx="101600" cy="101600"/>
                      <wp:effectExtent l="0" t="0" r="12700" b="12700"/>
                      <wp:docPr id="152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/LiCxoCAAAw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/LiCx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A8708E4" w14:textId="77777777" w:rsidR="0046025D" w:rsidRDefault="00E941DB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cupidatat</w:t>
            </w:r>
            <w:proofErr w:type="spellEnd"/>
            <w:proofErr w:type="gramEnd"/>
            <w:r>
              <w:rPr>
                <w:sz w:val="20"/>
              </w:rPr>
              <w:t xml:space="preserve"> non </w:t>
            </w:r>
            <w:proofErr w:type="spellStart"/>
            <w:r>
              <w:rPr>
                <w:sz w:val="20"/>
              </w:rPr>
              <w:t>proident</w:t>
            </w:r>
            <w:proofErr w:type="spellEnd"/>
          </w:p>
        </w:tc>
      </w:tr>
      <w:tr w:rsidR="0046025D" w14:paraId="0D461F92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361BA720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A67A8B" wp14:editId="12B7F074">
                      <wp:extent cx="101600" cy="101600"/>
                      <wp:effectExtent l="0" t="0" r="12700" b="12700"/>
                      <wp:docPr id="151" name="Oval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562UxoCAAAw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0562Ux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DE74B71" w14:textId="77777777" w:rsidR="0046025D" w:rsidRDefault="00E941DB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doloremque</w:t>
            </w:r>
            <w:proofErr w:type="spellEnd"/>
            <w:proofErr w:type="gramEnd"/>
            <w:r>
              <w:rPr>
                <w:sz w:val="20"/>
              </w:rPr>
              <w:t xml:space="preserve"> laud</w:t>
            </w:r>
          </w:p>
        </w:tc>
      </w:tr>
    </w:tbl>
    <w:p w14:paraId="5635DEA2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Uważa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iż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 jest </w:t>
      </w:r>
      <w:proofErr w:type="spellStart"/>
      <w:r>
        <w:rPr>
          <w:sz w:val="32"/>
        </w:rPr>
        <w:t>przydatną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usługą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dla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wszystkich</w:t>
      </w:r>
      <w:proofErr w:type="spellEnd"/>
      <w:r>
        <w:rPr>
          <w:sz w:val="32"/>
        </w:rPr>
        <w:t>?</w:t>
      </w:r>
    </w:p>
    <w:p w14:paraId="6BAAC856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Wybór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opcji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038"/>
        <w:gridCol w:w="3844"/>
        <w:gridCol w:w="2504"/>
      </w:tblGrid>
      <w:tr w:rsidR="0046025D" w14:paraId="15243E5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1D48321" w14:textId="77777777" w:rsidR="0046025D" w:rsidRDefault="00E941D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Odpowiedź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0B75471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Odpowiedzi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42F4985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Udział</w:t>
            </w:r>
            <w:proofErr w:type="spellEnd"/>
          </w:p>
        </w:tc>
      </w:tr>
      <w:tr w:rsidR="0046025D" w14:paraId="379A1AE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1"/>
            </w:tblGrid>
            <w:tr w:rsidR="0046025D" w14:paraId="071BF53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A77A2D0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905055" wp14:editId="7C669D93">
                            <wp:extent cx="101600" cy="101600"/>
                            <wp:effectExtent l="0" t="0" r="12700" b="12700"/>
                            <wp:docPr id="150" name="Oval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z68PC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AADC2EE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Tak</w:t>
                  </w:r>
                  <w:proofErr w:type="spellEnd"/>
                </w:p>
              </w:tc>
            </w:tr>
          </w:tbl>
          <w:p w14:paraId="569BD14B" w14:textId="77777777" w:rsidR="0046025D" w:rsidRDefault="0046025D"/>
        </w:tc>
        <w:tc>
          <w:tcPr>
            <w:tcW w:w="0" w:type="auto"/>
            <w:shd w:val="clear" w:color="auto" w:fill="F5F5F5"/>
          </w:tcPr>
          <w:p w14:paraId="32B90390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0" w:type="auto"/>
            <w:shd w:val="clear" w:color="auto" w:fill="F5F5F5"/>
          </w:tcPr>
          <w:p w14:paraId="7ECA7291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90.00%</w:t>
            </w:r>
          </w:p>
        </w:tc>
      </w:tr>
      <w:tr w:rsidR="0046025D" w14:paraId="6B7B4C6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91"/>
            </w:tblGrid>
            <w:tr w:rsidR="0046025D" w14:paraId="7059E4C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E074EC3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B8024C" wp14:editId="393CD4AF">
                            <wp:extent cx="101600" cy="101600"/>
                            <wp:effectExtent l="0" t="0" r="12700" b="12700"/>
                            <wp:docPr id="149" name="Oval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Dc&#10;JkLS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9655AD1" w14:textId="77777777" w:rsidR="0046025D" w:rsidRDefault="00E941DB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Nie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Dlaczego</w:t>
                  </w:r>
                  <w:proofErr w:type="spellEnd"/>
                  <w:r>
                    <w:rPr>
                      <w:sz w:val="18"/>
                    </w:rPr>
                    <w:t>?)</w:t>
                  </w:r>
                </w:p>
              </w:tc>
            </w:tr>
          </w:tbl>
          <w:p w14:paraId="43ABADB8" w14:textId="77777777" w:rsidR="0046025D" w:rsidRDefault="0046025D"/>
        </w:tc>
        <w:tc>
          <w:tcPr>
            <w:tcW w:w="0" w:type="auto"/>
            <w:shd w:val="clear" w:color="auto" w:fill="E8ECED"/>
          </w:tcPr>
          <w:p w14:paraId="2C34417D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6BC1237C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46025D" w14:paraId="413E5ED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42EC4BC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B80474" wp14:editId="478FCFE6">
                  <wp:extent cx="7143750" cy="714375"/>
                  <wp:effectExtent l="0" t="0" r="0" b="0"/>
                  <wp:docPr id="21" name="0 Imagen" descr="/domains1/vx566400/public/www_root/tmp/PNG-KzWv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KzWval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C9A318" w14:textId="77777777" w:rsidR="0046025D" w:rsidRDefault="0046025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46025D" w14:paraId="3E8E6548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228297A7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278AD6" wp14:editId="4F061D3E">
                      <wp:extent cx="101600" cy="101600"/>
                      <wp:effectExtent l="0" t="0" r="12700" b="12700"/>
                      <wp:docPr id="148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nFVx7x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700A389" w14:textId="77777777" w:rsidR="0046025D" w:rsidRDefault="00E941DB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dolore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fugiat</w:t>
            </w:r>
            <w:proofErr w:type="spellEnd"/>
          </w:p>
        </w:tc>
      </w:tr>
      <w:tr w:rsidR="0046025D" w14:paraId="3B917BC1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7D062EE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9CA3C6" wp14:editId="6C43AB02">
                      <wp:extent cx="101600" cy="101600"/>
                      <wp:effectExtent l="0" t="0" r="12700" b="12700"/>
                      <wp:docPr id="147" name="Oval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HKONhGQIA&#10;ADAEAAAOAAAAAAAAAAAAAAAAACwCAABkcnMvZTJvRG9jLnhtbFBLAQItABQABgAIAAAAIQDMpnze&#10;1AAAAAMBAAAPAAAAAAAAAAAAAAAAAHEEAABkcnMvZG93bnJldi54bWxQSwUGAAAAAAQABADzAAAA&#10;cg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0703442" w14:textId="77777777" w:rsidR="0046025D" w:rsidRDefault="00E941DB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deserunt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mollit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anim</w:t>
            </w:r>
            <w:proofErr w:type="spellEnd"/>
            <w:r>
              <w:rPr>
                <w:sz w:val="20"/>
              </w:rPr>
              <w:t xml:space="preserve"> id</w:t>
            </w:r>
          </w:p>
        </w:tc>
      </w:tr>
    </w:tbl>
    <w:p w14:paraId="5745624B" w14:textId="77777777" w:rsidR="00E941DB" w:rsidRDefault="00E941DB">
      <w:pPr>
        <w:spacing w:before="567" w:after="0" w:line="240" w:lineRule="auto"/>
        <w:ind w:left="283" w:right="283"/>
        <w:rPr>
          <w:sz w:val="32"/>
        </w:rPr>
      </w:pPr>
    </w:p>
    <w:p w14:paraId="1BD8C684" w14:textId="77777777" w:rsidR="00E941DB" w:rsidRDefault="00E941DB">
      <w:pPr>
        <w:spacing w:before="567" w:after="0" w:line="240" w:lineRule="auto"/>
        <w:ind w:left="283" w:right="283"/>
        <w:rPr>
          <w:sz w:val="32"/>
        </w:rPr>
      </w:pPr>
    </w:p>
    <w:p w14:paraId="664485AD" w14:textId="77777777" w:rsidR="00E941DB" w:rsidRDefault="00E941DB">
      <w:pPr>
        <w:spacing w:before="567" w:after="0" w:line="240" w:lineRule="auto"/>
        <w:ind w:left="283" w:right="283"/>
        <w:rPr>
          <w:sz w:val="32"/>
        </w:rPr>
      </w:pPr>
    </w:p>
    <w:p w14:paraId="6DC921E0" w14:textId="77777777" w:rsidR="00E941DB" w:rsidRDefault="00E941DB">
      <w:pPr>
        <w:spacing w:before="567" w:after="0" w:line="240" w:lineRule="auto"/>
        <w:ind w:left="283" w:right="283"/>
        <w:rPr>
          <w:sz w:val="32"/>
        </w:rPr>
      </w:pPr>
    </w:p>
    <w:p w14:paraId="58257B05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10. </w:t>
      </w:r>
      <w:proofErr w:type="spellStart"/>
      <w:r>
        <w:rPr>
          <w:sz w:val="32"/>
        </w:rPr>
        <w:t>Niech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wyrazi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poziom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zadowolenia</w:t>
      </w:r>
      <w:proofErr w:type="spellEnd"/>
      <w:r>
        <w:rPr>
          <w:sz w:val="32"/>
        </w:rPr>
        <w:t xml:space="preserve"> z </w:t>
      </w:r>
      <w:proofErr w:type="spellStart"/>
      <w:r>
        <w:rPr>
          <w:sz w:val="32"/>
        </w:rPr>
        <w:t>działania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>:</w:t>
      </w:r>
    </w:p>
    <w:p w14:paraId="30ED5758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Rating </w:t>
      </w:r>
      <w:proofErr w:type="spellStart"/>
      <w:r>
        <w:rPr>
          <w:i/>
          <w:color w:val="666666"/>
          <w:sz w:val="20"/>
        </w:rPr>
        <w:t>gwiazdkowy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p w14:paraId="1C3C8D5C" w14:textId="77777777" w:rsidR="0046025D" w:rsidRDefault="00E941DB">
      <w:pPr>
        <w:spacing w:before="283" w:line="240" w:lineRule="auto"/>
        <w:ind w:left="283" w:right="283"/>
        <w:rPr>
          <w:b/>
        </w:rPr>
      </w:pPr>
      <w:proofErr w:type="spellStart"/>
      <w:r>
        <w:rPr>
          <w:b/>
        </w:rPr>
        <w:t>Liczba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gwiazd</w:t>
      </w:r>
      <w:proofErr w:type="spellEnd"/>
      <w:r>
        <w:rPr>
          <w:b/>
        </w:rPr>
        <w:t xml:space="preserve"> 3.6/5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342"/>
        <w:gridCol w:w="3055"/>
        <w:gridCol w:w="1990"/>
      </w:tblGrid>
      <w:tr w:rsidR="0046025D" w14:paraId="62DED245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A07B359" w14:textId="77777777" w:rsidR="0046025D" w:rsidRDefault="00E941D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Odpowiedź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4784E9F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Odpowiedzi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66D1C2D" w14:textId="77777777" w:rsidR="0046025D" w:rsidRDefault="00E941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Udział</w:t>
            </w:r>
            <w:proofErr w:type="spellEnd"/>
          </w:p>
        </w:tc>
      </w:tr>
      <w:tr w:rsidR="0046025D" w14:paraId="62B2B62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6025D" w14:paraId="57223C6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9359ECC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0461E3" wp14:editId="722C2C89">
                            <wp:extent cx="101600" cy="101600"/>
                            <wp:effectExtent l="0" t="0" r="12700" b="12700"/>
                            <wp:docPr id="146" name="Oval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aIeQF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3919CA02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5/5</w:t>
                  </w:r>
                </w:p>
              </w:tc>
              <w:tc>
                <w:tcPr>
                  <w:tcW w:w="0" w:type="auto"/>
                </w:tcPr>
                <w:p w14:paraId="2D6776A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B57357" wp14:editId="031695EB">
                            <wp:extent cx="169545" cy="160020"/>
                            <wp:effectExtent l="12700" t="12700" r="20955" b="30480"/>
                            <wp:docPr id="145" name="Freeform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DAYRMd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53FF34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820C86" wp14:editId="5C273457">
                            <wp:extent cx="169545" cy="160020"/>
                            <wp:effectExtent l="12700" t="12700" r="20955" b="30480"/>
                            <wp:docPr id="144" name="Freeform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PjLW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WT4y1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63F7DB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0FDF45" wp14:editId="66F548F5">
                            <wp:extent cx="169545" cy="160020"/>
                            <wp:effectExtent l="12700" t="12700" r="20955" b="30480"/>
                            <wp:docPr id="143" name="Freeform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hRTel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3284E1E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FCD89C" wp14:editId="010ED150">
                            <wp:extent cx="169545" cy="160020"/>
                            <wp:effectExtent l="12700" t="12700" r="20955" b="30480"/>
                            <wp:docPr id="142" name="Freeform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S0lq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49D2A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808843" wp14:editId="4DF82D89">
                            <wp:extent cx="169545" cy="160020"/>
                            <wp:effectExtent l="12700" t="12700" r="20955" b="30480"/>
                            <wp:docPr id="141" name="Freeform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JSklA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577369E5" w14:textId="77777777" w:rsidR="0046025D" w:rsidRDefault="0046025D"/>
        </w:tc>
        <w:tc>
          <w:tcPr>
            <w:tcW w:w="0" w:type="auto"/>
            <w:shd w:val="clear" w:color="auto" w:fill="F5F5F5"/>
          </w:tcPr>
          <w:p w14:paraId="01B25E6C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32DCFBC0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46025D" w14:paraId="26796A0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6025D" w14:paraId="7D206A9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D0349B0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F7B2C7" wp14:editId="6D9261E5">
                            <wp:extent cx="101600" cy="101600"/>
                            <wp:effectExtent l="0" t="0" r="12700" b="12700"/>
                            <wp:docPr id="140" name="Oval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BM&#10;ECGs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22EDC61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4/5</w:t>
                  </w:r>
                </w:p>
              </w:tc>
              <w:tc>
                <w:tcPr>
                  <w:tcW w:w="0" w:type="auto"/>
                </w:tcPr>
                <w:p w14:paraId="5AC91708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C273B9" wp14:editId="75DE387A">
                            <wp:extent cx="169545" cy="160020"/>
                            <wp:effectExtent l="12700" t="12700" r="20955" b="30480"/>
                            <wp:docPr id="139" name="Freeform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rgF76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8564AC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2989F8" wp14:editId="799ECD6D">
                            <wp:extent cx="169545" cy="160020"/>
                            <wp:effectExtent l="12700" t="12700" r="20955" b="30480"/>
                            <wp:docPr id="138" name="Freeform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74185D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3BC2BC" wp14:editId="7BAA951D">
                            <wp:extent cx="169545" cy="160020"/>
                            <wp:effectExtent l="12700" t="12700" r="20955" b="30480"/>
                            <wp:docPr id="137" name="Freeform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BHq6Mj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D7879E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A276C2D" wp14:editId="356DD0E4">
                            <wp:extent cx="169545" cy="160020"/>
                            <wp:effectExtent l="12700" t="12700" r="20955" b="30480"/>
                            <wp:docPr id="136" name="Freeform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UZMGAEAAD7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k9RkwYAQAAPs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A7A9E86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F38CCD" wp14:editId="2A6D6360">
                            <wp:extent cx="169545" cy="160020"/>
                            <wp:effectExtent l="12700" t="12700" r="20955" b="30480"/>
                            <wp:docPr id="135" name="Freeform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oUjGA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iqhSM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5FA73DD6" w14:textId="77777777" w:rsidR="0046025D" w:rsidRDefault="0046025D"/>
        </w:tc>
        <w:tc>
          <w:tcPr>
            <w:tcW w:w="0" w:type="auto"/>
            <w:shd w:val="clear" w:color="auto" w:fill="E8ECED"/>
          </w:tcPr>
          <w:p w14:paraId="2DFC201F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3C6915E3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46025D" w14:paraId="1B2751D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6025D" w14:paraId="427F6FF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AE549BD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8A179E" wp14:editId="69B8D5A6">
                            <wp:extent cx="101600" cy="101600"/>
                            <wp:effectExtent l="0" t="0" r="12700" b="12700"/>
                            <wp:docPr id="134" name="Oval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OXO&#10;1eMbAgAALw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694A9E2A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3/5</w:t>
                  </w:r>
                </w:p>
              </w:tc>
              <w:tc>
                <w:tcPr>
                  <w:tcW w:w="0" w:type="auto"/>
                </w:tcPr>
                <w:p w14:paraId="6EA2AE8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E9258E" wp14:editId="7552BA22">
                            <wp:extent cx="169545" cy="160020"/>
                            <wp:effectExtent l="12700" t="12700" r="20955" b="30480"/>
                            <wp:docPr id="133" name="Freeform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Vm0xn2EEAAD7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20EB294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BBACCE" wp14:editId="17E11775">
                            <wp:extent cx="169545" cy="160020"/>
                            <wp:effectExtent l="12700" t="12700" r="20955" b="30480"/>
                            <wp:docPr id="132" name="Freeform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73pCmMEAAD7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zvekKYwQAAPs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E5DEDD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4D94F6" wp14:editId="0858675B">
                            <wp:extent cx="169545" cy="160020"/>
                            <wp:effectExtent l="12700" t="12700" r="20955" b="30480"/>
                            <wp:docPr id="131" name="Freeform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kRymIEAAD7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LJEcpiBAAA+w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A38AF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81B433" wp14:editId="04EACD77">
                            <wp:extent cx="169545" cy="160020"/>
                            <wp:effectExtent l="12700" t="12700" r="20955" b="30480"/>
                            <wp:docPr id="130" name="Freeform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HchmI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8x3IZ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E162467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ED905E7" wp14:editId="26C4472F">
                            <wp:extent cx="169545" cy="160020"/>
                            <wp:effectExtent l="12700" t="12700" r="20955" b="30480"/>
                            <wp:docPr id="129" name="Freeform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X7u2I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DZF+7t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DF81E52" w14:textId="77777777" w:rsidR="0046025D" w:rsidRDefault="0046025D"/>
        </w:tc>
        <w:tc>
          <w:tcPr>
            <w:tcW w:w="0" w:type="auto"/>
            <w:shd w:val="clear" w:color="auto" w:fill="F5F5F5"/>
          </w:tcPr>
          <w:p w14:paraId="22AFE85D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5171F094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46025D" w14:paraId="3581CE3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6025D" w14:paraId="0187920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E7B19B7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EBAEDD" wp14:editId="36A0377E">
                            <wp:extent cx="101600" cy="101600"/>
                            <wp:effectExtent l="0" t="0" r="12700" b="12700"/>
                            <wp:docPr id="128" name="Oval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63966A4E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2/5</w:t>
                  </w:r>
                </w:p>
              </w:tc>
              <w:tc>
                <w:tcPr>
                  <w:tcW w:w="0" w:type="auto"/>
                </w:tcPr>
                <w:p w14:paraId="1C79109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7DA322" wp14:editId="5DE81855">
                            <wp:extent cx="169545" cy="160020"/>
                            <wp:effectExtent l="12700" t="12700" r="20955" b="30480"/>
                            <wp:docPr id="127" name="Freeform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bNgl8EAAD7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MwWzYJfBAAA+w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7E8463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FA4B93" wp14:editId="3C31FFF3">
                            <wp:extent cx="169545" cy="160020"/>
                            <wp:effectExtent l="12700" t="12700" r="20955" b="30480"/>
                            <wp:docPr id="126" name="Freeform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yI62AEAAD7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AgrIjrYAQAAPs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A9BCC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34D3EF" wp14:editId="36B35CAE">
                            <wp:extent cx="169545" cy="160020"/>
                            <wp:effectExtent l="12700" t="12700" r="20955" b="30480"/>
                            <wp:docPr id="125" name="Freeform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GbzhVd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BB1C7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F7456C" wp14:editId="3E2EFB47">
                            <wp:extent cx="169545" cy="160020"/>
                            <wp:effectExtent l="12700" t="12700" r="20955" b="30480"/>
                            <wp:docPr id="124" name="Freeform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M92Q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YyAM92QEAAD7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3EFD47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6AB1BB" wp14:editId="37310BBB">
                            <wp:extent cx="169545" cy="160020"/>
                            <wp:effectExtent l="12700" t="12700" r="20955" b="30480"/>
                            <wp:docPr id="123" name="Freeform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H1U4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8F97BCB" w14:textId="77777777" w:rsidR="0046025D" w:rsidRDefault="0046025D"/>
        </w:tc>
        <w:tc>
          <w:tcPr>
            <w:tcW w:w="0" w:type="auto"/>
            <w:shd w:val="clear" w:color="auto" w:fill="E8ECED"/>
          </w:tcPr>
          <w:p w14:paraId="260EFA82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27AD116A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46025D" w14:paraId="247693F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46025D" w14:paraId="2535AA9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FD13BD2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9BD2A2" wp14:editId="47EC788D">
                            <wp:extent cx="101600" cy="101600"/>
                            <wp:effectExtent l="0" t="0" r="12700" b="12700"/>
                            <wp:docPr id="122" name="Oval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8F0BC56" w14:textId="77777777" w:rsidR="0046025D" w:rsidRDefault="00E941DB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1/5</w:t>
                  </w:r>
                </w:p>
              </w:tc>
              <w:tc>
                <w:tcPr>
                  <w:tcW w:w="0" w:type="auto"/>
                </w:tcPr>
                <w:p w14:paraId="3675E8F0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D9A20C" wp14:editId="192A849F">
                            <wp:extent cx="169545" cy="160020"/>
                            <wp:effectExtent l="12700" t="12700" r="20955" b="30480"/>
                            <wp:docPr id="121" name="Freeform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CAEWIEAAD7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IaQgBFiBAAA+w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47613C8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2E8E92" wp14:editId="08204378">
                            <wp:extent cx="169545" cy="160020"/>
                            <wp:effectExtent l="12700" t="12700" r="20955" b="30480"/>
                            <wp:docPr id="120" name="Freeform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y2hNXW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E1BC45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C9108F" wp14:editId="348D201B">
                            <wp:extent cx="169545" cy="160020"/>
                            <wp:effectExtent l="12700" t="12700" r="20955" b="30480"/>
                            <wp:docPr id="119" name="Freeform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Mh/gXF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F006A07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1583B4" wp14:editId="456A4657">
                            <wp:extent cx="169545" cy="160020"/>
                            <wp:effectExtent l="12700" t="12700" r="20955" b="30480"/>
                            <wp:docPr id="118" name="Freeform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9Z5FwEAAD7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F0428C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19490E" wp14:editId="7A146291">
                            <wp:extent cx="169545" cy="160020"/>
                            <wp:effectExtent l="12700" t="12700" r="20955" b="30480"/>
                            <wp:docPr id="117" name="Freeform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IUHQjR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6DDF909" w14:textId="77777777" w:rsidR="0046025D" w:rsidRDefault="0046025D"/>
        </w:tc>
        <w:tc>
          <w:tcPr>
            <w:tcW w:w="0" w:type="auto"/>
            <w:shd w:val="clear" w:color="auto" w:fill="F5F5F5"/>
          </w:tcPr>
          <w:p w14:paraId="5CA79F1E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25901B5D" w14:textId="77777777" w:rsidR="0046025D" w:rsidRDefault="00E941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46025D" w14:paraId="4FF2DD47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417CBD0" w14:textId="77777777" w:rsidR="0046025D" w:rsidRDefault="00E941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1655A0" wp14:editId="22DFCC32">
                  <wp:extent cx="7143750" cy="1357313"/>
                  <wp:effectExtent l="0" t="0" r="0" b="0"/>
                  <wp:docPr id="22" name="0 Imagen" descr="/domains1/vx566400/public/www_root/tmp/PNG-JwzT2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JwzT2o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FCA3B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11. </w:t>
      </w:r>
      <w:proofErr w:type="spellStart"/>
      <w:r>
        <w:rPr>
          <w:sz w:val="32"/>
        </w:rPr>
        <w:t>Proszę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wpisać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jakiekolwiek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propozycje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które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mogłyby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udoskonalić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usługi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>:</w:t>
      </w:r>
    </w:p>
    <w:p w14:paraId="659E0050" w14:textId="77777777" w:rsidR="0046025D" w:rsidRDefault="00E941DB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Pytanie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otwarte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odpowiedziano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brak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odpowiedzi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46025D" w14:paraId="595F157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260"/>
            </w:tblGrid>
            <w:tr w:rsidR="0046025D" w14:paraId="399908A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97EF6D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A95162" wp14:editId="40A417C9">
                            <wp:extent cx="101600" cy="101600"/>
                            <wp:effectExtent l="0" t="0" r="12700" b="12700"/>
                            <wp:docPr id="116" name="Oval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l+T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a6YcWZFR026&#10;3wvDru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l+T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6CFB680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Morbi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, vitae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eros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eleifend</w:t>
                  </w:r>
                  <w:proofErr w:type="spellEnd"/>
                  <w:r>
                    <w:rPr>
                      <w:sz w:val="20"/>
                    </w:rPr>
                    <w:t xml:space="preserve">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Fusce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imperdiet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tellus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sodales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facilisis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3EEE5C7E" w14:textId="77777777" w:rsidR="0046025D" w:rsidRDefault="0046025D"/>
        </w:tc>
      </w:tr>
      <w:tr w:rsidR="0046025D" w14:paraId="5495ADF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1114"/>
            </w:tblGrid>
            <w:tr w:rsidR="0046025D" w14:paraId="503ED89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FC7E30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31452B" wp14:editId="673789F1">
                            <wp:extent cx="101600" cy="101600"/>
                            <wp:effectExtent l="0" t="0" r="12700" b="12700"/>
                            <wp:docPr id="115" name="Oval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HTvhoCAAAvBAAADgAAAGRycy9lMm9Eb2MueG1srFNRb9MwEH5H4j9YfqdJSttt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59HTv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5C769B" w14:textId="77777777" w:rsidR="0046025D" w:rsidRDefault="00E941DB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At </w:t>
                  </w:r>
                  <w:proofErr w:type="spellStart"/>
                  <w:r>
                    <w:rPr>
                      <w:sz w:val="20"/>
                    </w:rPr>
                    <w:t>vero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accusamus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iusto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dignissimos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ducimus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blanditiis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praesentium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deleniti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atque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corrupti</w:t>
                  </w:r>
                  <w:proofErr w:type="spellEnd"/>
                  <w:r>
                    <w:rPr>
                      <w:sz w:val="20"/>
                    </w:rPr>
                    <w:t xml:space="preserve">, quos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quas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molestias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16083994" w14:textId="77777777" w:rsidR="0046025D" w:rsidRDefault="0046025D"/>
        </w:tc>
      </w:tr>
      <w:tr w:rsidR="0046025D" w14:paraId="08F26DC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14"/>
            </w:tblGrid>
            <w:tr w:rsidR="0046025D" w14:paraId="2D12EB1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D40D134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B3BE30" wp14:editId="029416E6">
                            <wp:extent cx="101600" cy="101600"/>
                            <wp:effectExtent l="0" t="0" r="12700" b="12700"/>
                            <wp:docPr id="114" name="Oval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gp7sg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A668E6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dolor sit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adipisicing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49D19949" w14:textId="77777777" w:rsidR="0046025D" w:rsidRDefault="0046025D"/>
        </w:tc>
      </w:tr>
      <w:tr w:rsidR="0046025D" w14:paraId="1CFFFB3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16"/>
            </w:tblGrid>
            <w:tr w:rsidR="0046025D" w14:paraId="3F791F5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7690543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3F38C5" wp14:editId="42718E6C">
                            <wp:extent cx="101600" cy="101600"/>
                            <wp:effectExtent l="0" t="0" r="12700" b="12700"/>
                            <wp:docPr id="113" name="Oval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AI0jU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2FBC31D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sed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do </w:t>
                  </w:r>
                  <w:proofErr w:type="spellStart"/>
                  <w:r>
                    <w:rPr>
                      <w:sz w:val="20"/>
                    </w:rPr>
                    <w:t>eiusmod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incididunt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labore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magna </w:t>
                  </w:r>
                  <w:proofErr w:type="spellStart"/>
                  <w:r>
                    <w:rPr>
                      <w:sz w:val="20"/>
                    </w:rPr>
                    <w:t>aliqua</w:t>
                  </w:r>
                  <w:proofErr w:type="spellEnd"/>
                </w:p>
              </w:tc>
            </w:tr>
          </w:tbl>
          <w:p w14:paraId="24B3B3A8" w14:textId="77777777" w:rsidR="0046025D" w:rsidRDefault="0046025D"/>
        </w:tc>
      </w:tr>
      <w:tr w:rsidR="0046025D" w14:paraId="61B37CC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138"/>
            </w:tblGrid>
            <w:tr w:rsidR="0046025D" w14:paraId="1F96B67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35535E3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71A031" wp14:editId="371B2FA0">
                            <wp:extent cx="101600" cy="101600"/>
                            <wp:effectExtent l="0" t="0" r="12700" b="12700"/>
                            <wp:docPr id="112" name="Oval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7E9h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6YcmZFR026&#10;OwjDLuZ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R7E9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7011531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ad minim </w:t>
                  </w:r>
                  <w:proofErr w:type="spellStart"/>
                  <w:r>
                    <w:rPr>
                      <w:sz w:val="20"/>
                    </w:rPr>
                    <w:t>veniam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nostrud</w:t>
                  </w:r>
                  <w:proofErr w:type="spellEnd"/>
                  <w:r>
                    <w:rPr>
                      <w:sz w:val="20"/>
                    </w:rPr>
                    <w:t xml:space="preserve"> exercitation </w:t>
                  </w:r>
                  <w:proofErr w:type="spellStart"/>
                  <w:r>
                    <w:rPr>
                      <w:sz w:val="20"/>
                    </w:rPr>
                    <w:t>ullamco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laboris</w:t>
                  </w:r>
                  <w:proofErr w:type="spellEnd"/>
                  <w:r>
                    <w:rPr>
                      <w:sz w:val="20"/>
                    </w:rPr>
                    <w:t xml:space="preserve"> nisi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aliquip</w:t>
                  </w:r>
                  <w:proofErr w:type="spellEnd"/>
                </w:p>
              </w:tc>
            </w:tr>
          </w:tbl>
          <w:p w14:paraId="73E2DFE0" w14:textId="77777777" w:rsidR="0046025D" w:rsidRDefault="0046025D"/>
        </w:tc>
      </w:tr>
      <w:tr w:rsidR="0046025D" w14:paraId="59EAED2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227"/>
            </w:tblGrid>
            <w:tr w:rsidR="0046025D" w14:paraId="46398BE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DC5ACA3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FECCF7" wp14:editId="5209F047">
                            <wp:extent cx="101600" cy="101600"/>
                            <wp:effectExtent l="0" t="0" r="12700" b="12700"/>
                            <wp:docPr id="111" name="Oval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ZpBB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4o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YXU3LwPLI9jwgr&#10;CarigbPBXIdhLfYO9a6ll4pE18I19azRSczYz6GqsViaytSRcYPi2J/7KevXnq+e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YZpB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37CCFB7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Duis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irure</w:t>
                  </w:r>
                  <w:proofErr w:type="spellEnd"/>
                  <w:r>
                    <w:rPr>
                      <w:sz w:val="20"/>
                    </w:rPr>
                    <w:t xml:space="preserve"> dolor in </w:t>
                  </w:r>
                  <w:proofErr w:type="spellStart"/>
                  <w:r>
                    <w:rPr>
                      <w:sz w:val="20"/>
                    </w:rPr>
                    <w:t>reprehenderit</w:t>
                  </w:r>
                  <w:proofErr w:type="spellEnd"/>
                  <w:r>
                    <w:rPr>
                      <w:sz w:val="20"/>
                    </w:rPr>
                    <w:t xml:space="preserve"> in </w:t>
                  </w:r>
                  <w:proofErr w:type="spellStart"/>
                  <w:r>
                    <w:rPr>
                      <w:sz w:val="20"/>
                    </w:rPr>
                    <w:t>voluptate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esse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cillum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fugiat</w:t>
                  </w:r>
                  <w:proofErr w:type="spellEnd"/>
                </w:p>
              </w:tc>
            </w:tr>
          </w:tbl>
          <w:p w14:paraId="28B8F064" w14:textId="77777777" w:rsidR="0046025D" w:rsidRDefault="0046025D"/>
        </w:tc>
      </w:tr>
      <w:tr w:rsidR="0046025D" w14:paraId="5B46F41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517"/>
            </w:tblGrid>
            <w:tr w:rsidR="0046025D" w14:paraId="00764EB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4985C7D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53B7BF" wp14:editId="40BD0011">
                            <wp:extent cx="101600" cy="101600"/>
                            <wp:effectExtent l="0" t="0" r="12700" b="12700"/>
                            <wp:docPr id="110" name="Oval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H45JQf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WjWZq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20FC28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Excepteur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sint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occaecat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cupidatat</w:t>
                  </w:r>
                  <w:proofErr w:type="spellEnd"/>
                  <w:r>
                    <w:rPr>
                      <w:sz w:val="20"/>
                    </w:rPr>
                    <w:t xml:space="preserve"> non </w:t>
                  </w:r>
                  <w:proofErr w:type="spellStart"/>
                  <w:r>
                    <w:rPr>
                      <w:sz w:val="20"/>
                    </w:rPr>
                    <w:t>proident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sunt</w:t>
                  </w:r>
                  <w:proofErr w:type="spellEnd"/>
                  <w:r>
                    <w:rPr>
                      <w:sz w:val="20"/>
                    </w:rPr>
                    <w:t xml:space="preserve"> in culpa qui </w:t>
                  </w:r>
                  <w:proofErr w:type="spellStart"/>
                  <w:r>
                    <w:rPr>
                      <w:sz w:val="20"/>
                    </w:rPr>
                    <w:t>officia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deserunt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anim</w:t>
                  </w:r>
                  <w:proofErr w:type="spellEnd"/>
                  <w:r>
                    <w:rPr>
                      <w:sz w:val="20"/>
                    </w:rPr>
                    <w:t xml:space="preserve"> id e</w:t>
                  </w:r>
                </w:p>
              </w:tc>
            </w:tr>
          </w:tbl>
          <w:p w14:paraId="55B6A78F" w14:textId="77777777" w:rsidR="0046025D" w:rsidRDefault="0046025D"/>
        </w:tc>
      </w:tr>
      <w:tr w:rsidR="0046025D" w14:paraId="0C8E3AE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26"/>
            </w:tblGrid>
            <w:tr w:rsidR="0046025D" w14:paraId="40E2664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C0DEA52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B8524F" wp14:editId="133A7B24">
                            <wp:extent cx="101600" cy="101600"/>
                            <wp:effectExtent l="0" t="0" r="12700" b="12700"/>
                            <wp:docPr id="109" name="Oval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5sJ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S6fc2ZFR026&#10;3wvDrs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Kj5sJ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E323D4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perspiciatis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unde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iste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natus</w:t>
                  </w:r>
                  <w:proofErr w:type="spellEnd"/>
                  <w:r>
                    <w:rPr>
                      <w:sz w:val="20"/>
                    </w:rPr>
                    <w:t xml:space="preserve"> error sit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ac</w:t>
                  </w:r>
                </w:p>
              </w:tc>
            </w:tr>
          </w:tbl>
          <w:p w14:paraId="487A07E8" w14:textId="77777777" w:rsidR="0046025D" w:rsidRDefault="0046025D"/>
        </w:tc>
      </w:tr>
      <w:tr w:rsidR="0046025D" w14:paraId="3BE8BB8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471"/>
            </w:tblGrid>
            <w:tr w:rsidR="0046025D" w14:paraId="0B47814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7759D48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92D0C5" wp14:editId="2C5FF45A">
                            <wp:extent cx="101600" cy="101600"/>
                            <wp:effectExtent l="0" t="0" r="12700" b="12700"/>
                            <wp:docPr id="108" name="Oval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8yh65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61FC14E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doloremque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</w:t>
                  </w:r>
                  <w:proofErr w:type="spellStart"/>
                  <w:r>
                    <w:rPr>
                      <w:sz w:val="20"/>
                    </w:rPr>
                    <w:t>aperiam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</w:t>
                  </w:r>
                  <w:proofErr w:type="spellEnd"/>
                  <w:r>
                    <w:rPr>
                      <w:sz w:val="20"/>
                    </w:rPr>
                    <w:t>, quae</w:t>
                  </w:r>
                </w:p>
              </w:tc>
            </w:tr>
          </w:tbl>
          <w:p w14:paraId="5136BC75" w14:textId="77777777" w:rsidR="0046025D" w:rsidRDefault="0046025D"/>
        </w:tc>
      </w:tr>
      <w:tr w:rsidR="0046025D" w14:paraId="51EBFC0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492"/>
            </w:tblGrid>
            <w:tr w:rsidR="0046025D" w14:paraId="60EC8701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A6F20E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2DF1EA" wp14:editId="15A69A51">
                            <wp:extent cx="101600" cy="101600"/>
                            <wp:effectExtent l="0" t="0" r="12700" b="12700"/>
                            <wp:docPr id="107" name="Oval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7e2UF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44D34B9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ab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inventore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veritatis</w:t>
                  </w:r>
                  <w:proofErr w:type="spellEnd"/>
                  <w:r>
                    <w:rPr>
                      <w:sz w:val="20"/>
                    </w:rPr>
                    <w:t xml:space="preserve"> et quasi </w:t>
                  </w:r>
                  <w:proofErr w:type="spellStart"/>
                  <w:r>
                    <w:rPr>
                      <w:sz w:val="20"/>
                    </w:rPr>
                    <w:t>architecto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beatae</w:t>
                  </w:r>
                  <w:proofErr w:type="spellEnd"/>
                </w:p>
              </w:tc>
            </w:tr>
          </w:tbl>
          <w:p w14:paraId="6D041D7B" w14:textId="77777777" w:rsidR="0046025D" w:rsidRDefault="0046025D"/>
        </w:tc>
      </w:tr>
      <w:tr w:rsidR="0046025D" w14:paraId="3962149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527"/>
            </w:tblGrid>
            <w:tr w:rsidR="0046025D" w14:paraId="4F7D79F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52FAA2C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7AD617" wp14:editId="0A7400D5">
                            <wp:extent cx="101600" cy="101600"/>
                            <wp:effectExtent l="0" t="0" r="12700" b="12700"/>
                            <wp:docPr id="106" name="Oval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TnXxoCAAAv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XbTnX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A044D4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Nemo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sit, </w:t>
                  </w:r>
                  <w:proofErr w:type="spellStart"/>
                  <w:r>
                    <w:rPr>
                      <w:sz w:val="20"/>
                    </w:rPr>
                    <w:t>aspernatur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</w:t>
                  </w:r>
                  <w:proofErr w:type="spellEnd"/>
                </w:p>
              </w:tc>
            </w:tr>
          </w:tbl>
          <w:p w14:paraId="1BBCE9CD" w14:textId="77777777" w:rsidR="0046025D" w:rsidRDefault="0046025D"/>
        </w:tc>
      </w:tr>
      <w:tr w:rsidR="0046025D" w14:paraId="18C760A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460"/>
            </w:tblGrid>
            <w:tr w:rsidR="0046025D" w14:paraId="1039C24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2BDE59E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F50A201" wp14:editId="7363C3CC">
                            <wp:extent cx="101600" cy="101600"/>
                            <wp:effectExtent l="0" t="0" r="12700" b="12700"/>
                            <wp:docPr id="105" name="Oval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xKrR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pfPObOioybd&#10;HYRhi4s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9SxKrR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A1E874F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sed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consequuntur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magni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ratione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</w:t>
                  </w:r>
                  <w:proofErr w:type="spellEnd"/>
                </w:p>
              </w:tc>
            </w:tr>
          </w:tbl>
          <w:p w14:paraId="12DF3A2C" w14:textId="77777777" w:rsidR="0046025D" w:rsidRDefault="0046025D"/>
        </w:tc>
      </w:tr>
      <w:tr w:rsidR="0046025D" w14:paraId="5BF1603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905"/>
            </w:tblGrid>
            <w:tr w:rsidR="0046025D" w14:paraId="3129B7A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3D4E3FB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5B553B" wp14:editId="2BE19678">
                            <wp:extent cx="101600" cy="101600"/>
                            <wp:effectExtent l="0" t="0" r="12700" b="12700"/>
                            <wp:docPr id="104" name="Oval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R32x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6fcWZFR026&#10;OwjDFhd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tR32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93AD5D3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iatis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unde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iste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natus</w:t>
                  </w:r>
                  <w:proofErr w:type="spellEnd"/>
                  <w:r>
                    <w:rPr>
                      <w:sz w:val="20"/>
                    </w:rPr>
                    <w:t xml:space="preserve"> error sit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accusantium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doloremque</w:t>
                  </w:r>
                  <w:proofErr w:type="spellEnd"/>
                  <w:r>
                    <w:rPr>
                      <w:sz w:val="20"/>
                    </w:rPr>
                    <w:t xml:space="preserve"> laud</w:t>
                  </w:r>
                </w:p>
              </w:tc>
            </w:tr>
          </w:tbl>
          <w:p w14:paraId="287642E7" w14:textId="77777777" w:rsidR="0046025D" w:rsidRDefault="0046025D"/>
        </w:tc>
      </w:tr>
      <w:tr w:rsidR="0046025D" w14:paraId="31CF958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561"/>
            </w:tblGrid>
            <w:tr w:rsidR="0046025D" w14:paraId="19E8B4F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6054F6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85651DD" wp14:editId="728F3DB6">
                            <wp:extent cx="101600" cy="101600"/>
                            <wp:effectExtent l="0" t="0" r="12700" b="12700"/>
                            <wp:docPr id="103" name="Oval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VLJhsCAAAv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L1SyY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C44DC8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aut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fugit,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consequuntur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magni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ratione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</w:t>
                  </w:r>
                  <w:proofErr w:type="spellEnd"/>
                </w:p>
              </w:tc>
            </w:tr>
          </w:tbl>
          <w:p w14:paraId="0F725FBD" w14:textId="77777777" w:rsidR="0046025D" w:rsidRDefault="0046025D"/>
        </w:tc>
      </w:tr>
      <w:tr w:rsidR="0046025D" w14:paraId="25E6BDF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26"/>
            </w:tblGrid>
            <w:tr w:rsidR="0046025D" w14:paraId="3E66F2B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3A7200D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3F5252" wp14:editId="24460083">
                            <wp:extent cx="101600" cy="101600"/>
                            <wp:effectExtent l="0" t="0" r="12700" b="12700"/>
                            <wp:docPr id="102" name="Oval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Nd5RkCAAAv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C7413l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D855050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nem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ullam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corporis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laboriosam</w:t>
                  </w:r>
                  <w:proofErr w:type="spellEnd"/>
                  <w:r>
                    <w:rPr>
                      <w:sz w:val="20"/>
                    </w:rPr>
                    <w:t xml:space="preserve">, nisi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aliquid</w:t>
                  </w:r>
                  <w:proofErr w:type="spellEnd"/>
                  <w:r>
                    <w:rPr>
                      <w:sz w:val="20"/>
                    </w:rPr>
                    <w:t xml:space="preserve"> ex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commodi</w:t>
                  </w:r>
                  <w:proofErr w:type="spellEnd"/>
                </w:p>
              </w:tc>
            </w:tr>
          </w:tbl>
          <w:p w14:paraId="0E7B2929" w14:textId="77777777" w:rsidR="0046025D" w:rsidRDefault="0046025D"/>
        </w:tc>
      </w:tr>
      <w:tr w:rsidR="0046025D" w14:paraId="7FCF214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60"/>
            </w:tblGrid>
            <w:tr w:rsidR="0046025D" w14:paraId="7B50A81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012B627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8E6AA5" wp14:editId="6E9E1999">
                            <wp:extent cx="101600" cy="101600"/>
                            <wp:effectExtent l="0" t="0" r="12700" b="12700"/>
                            <wp:docPr id="101" name="Oval 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Te/AX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8E2AE98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iure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reprehenderit</w:t>
                  </w:r>
                  <w:proofErr w:type="spellEnd"/>
                  <w:r>
                    <w:rPr>
                      <w:sz w:val="20"/>
                    </w:rPr>
                    <w:t xml:space="preserve">, qui in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</w:p>
              </w:tc>
            </w:tr>
          </w:tbl>
          <w:p w14:paraId="604CDD35" w14:textId="77777777" w:rsidR="0046025D" w:rsidRDefault="0046025D"/>
        </w:tc>
      </w:tr>
      <w:tr w:rsidR="0046025D" w14:paraId="5009CF2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170"/>
            </w:tblGrid>
            <w:tr w:rsidR="0046025D" w14:paraId="1130438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83C97A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24904BC" wp14:editId="06476768">
                            <wp:extent cx="101600" cy="101600"/>
                            <wp:effectExtent l="0" t="0" r="12700" b="12700"/>
                            <wp:docPr id="100" name="Oval 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gAuBkCAAAvBAAADgAAAGRycy9lMm9Eb2MueG1srFNRb9MwEH5H4j9YfqdJuraw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BIyAC4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791D89F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iam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nostrum </w:t>
                  </w:r>
                  <w:proofErr w:type="spellStart"/>
                  <w:r>
                    <w:rPr>
                      <w:sz w:val="20"/>
                    </w:rPr>
                    <w:t>exercitationem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ullam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corporis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la</w:t>
                  </w:r>
                </w:p>
              </w:tc>
            </w:tr>
          </w:tbl>
          <w:p w14:paraId="039A4305" w14:textId="77777777" w:rsidR="0046025D" w:rsidRDefault="0046025D"/>
        </w:tc>
      </w:tr>
      <w:tr w:rsidR="0046025D" w14:paraId="12EC4D5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92"/>
            </w:tblGrid>
            <w:tr w:rsidR="0046025D" w14:paraId="229A243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35D4884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56C2B7" wp14:editId="2778E0B1">
                            <wp:extent cx="101600" cy="101600"/>
                            <wp:effectExtent l="0" t="0" r="12700" b="12700"/>
                            <wp:docPr id="99" name="Oval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5TDhkCAAAu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djlMOGQIA&#10;AC4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B3A3A7" w14:textId="77777777" w:rsidR="0046025D" w:rsidRDefault="00E941DB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m</w:t>
                  </w:r>
                  <w:proofErr w:type="gramEnd"/>
                  <w:r>
                    <w:rPr>
                      <w:sz w:val="20"/>
                    </w:rPr>
                    <w:t xml:space="preserve"> ad minima </w:t>
                  </w:r>
                  <w:proofErr w:type="spellStart"/>
                  <w:r>
                    <w:rPr>
                      <w:sz w:val="20"/>
                    </w:rPr>
                    <w:t>veniam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nostrum </w:t>
                  </w:r>
                  <w:proofErr w:type="spellStart"/>
                  <w:r>
                    <w:rPr>
                      <w:sz w:val="20"/>
                    </w:rPr>
                    <w:t>exercitationem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ullam</w:t>
                  </w:r>
                  <w:proofErr w:type="spellEnd"/>
                </w:p>
              </w:tc>
            </w:tr>
          </w:tbl>
          <w:p w14:paraId="0E6D51EB" w14:textId="77777777" w:rsidR="0046025D" w:rsidRDefault="0046025D"/>
        </w:tc>
      </w:tr>
      <w:tr w:rsidR="0046025D" w14:paraId="293E0E0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04"/>
            </w:tblGrid>
            <w:tr w:rsidR="0046025D" w14:paraId="1F8B9E7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E60839D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50A3AA" wp14:editId="27A3A7E5">
                            <wp:extent cx="101600" cy="101600"/>
                            <wp:effectExtent l="0" t="0" r="12700" b="12700"/>
                            <wp:docPr id="98" name="Oval 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7A5D290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voluptatem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accusantium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doloremque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ape</w:t>
                  </w:r>
                </w:p>
              </w:tc>
            </w:tr>
          </w:tbl>
          <w:p w14:paraId="4A4A8E33" w14:textId="77777777" w:rsidR="0046025D" w:rsidRDefault="0046025D"/>
        </w:tc>
      </w:tr>
      <w:tr w:rsidR="0046025D" w14:paraId="4EBC80DA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16"/>
            </w:tblGrid>
            <w:tr w:rsidR="0046025D" w14:paraId="3D70703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CABD6D0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6CCEB0" wp14:editId="05420F42">
                            <wp:extent cx="101600" cy="101600"/>
                            <wp:effectExtent l="0" t="0" r="12700" b="12700"/>
                            <wp:docPr id="97" name="Oval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75CC7F8" w14:textId="77777777" w:rsidR="0046025D" w:rsidRDefault="00E941DB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quia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sit, </w:t>
                  </w:r>
                  <w:proofErr w:type="spellStart"/>
                  <w:r>
                    <w:rPr>
                      <w:sz w:val="20"/>
                    </w:rPr>
                    <w:t>aspernatur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fugit,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consequuntur</w:t>
                  </w:r>
                  <w:proofErr w:type="spellEnd"/>
                </w:p>
              </w:tc>
            </w:tr>
          </w:tbl>
          <w:p w14:paraId="1D8D3F27" w14:textId="77777777" w:rsidR="0046025D" w:rsidRDefault="0046025D"/>
        </w:tc>
      </w:tr>
    </w:tbl>
    <w:p w14:paraId="30A80230" w14:textId="77777777" w:rsidR="0046025D" w:rsidRDefault="00E941DB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5405"/>
      </w:tblGrid>
      <w:tr w:rsidR="0046025D" w14:paraId="227B7513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3868C0DB" w14:textId="77777777" w:rsidR="0046025D" w:rsidRDefault="0046025D"/>
        </w:tc>
        <w:tc>
          <w:tcPr>
            <w:tcW w:w="0" w:type="auto"/>
            <w:tcMar>
              <w:left w:w="113" w:type="dxa"/>
            </w:tcMar>
          </w:tcPr>
          <w:p w14:paraId="25BB6E19" w14:textId="77777777" w:rsidR="0046025D" w:rsidRDefault="00E941DB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Ustawianie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kwestionariusza</w:t>
            </w:r>
            <w:proofErr w:type="spellEnd"/>
          </w:p>
        </w:tc>
      </w:tr>
    </w:tbl>
    <w:p w14:paraId="75471205" w14:textId="77777777" w:rsidR="0046025D" w:rsidRDefault="0046025D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199"/>
        <w:gridCol w:w="2461"/>
      </w:tblGrid>
      <w:tr w:rsidR="0046025D" w14:paraId="054C6AEC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28B4BE4" w14:textId="77777777" w:rsidR="0046025D" w:rsidRDefault="00E941DB">
            <w:r>
              <w:rPr>
                <w:noProof/>
              </w:rPr>
              <w:drawing>
                <wp:inline distT="0" distB="0" distL="0" distR="0" wp14:anchorId="524FF7DF" wp14:editId="60E4F5E2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4EB5041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Pytania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stronie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272B312" w14:textId="77777777" w:rsidR="0046025D" w:rsidRDefault="00E941DB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Wszystkie</w:t>
            </w:r>
            <w:proofErr w:type="spellEnd"/>
          </w:p>
        </w:tc>
      </w:tr>
      <w:tr w:rsidR="0046025D" w14:paraId="2D2577E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FAE87BF" w14:textId="77777777" w:rsidR="0046025D" w:rsidRDefault="00E941DB">
            <w:r>
              <w:rPr>
                <w:noProof/>
              </w:rPr>
              <w:drawing>
                <wp:inline distT="0" distB="0" distL="0" distR="0" wp14:anchorId="4AB9D111" wp14:editId="55965D94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59A9B12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Zezwolić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wielokrotne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wysłanie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73BD349" w14:textId="77777777" w:rsidR="0046025D" w:rsidRDefault="00E941D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490DFE5" wp14:editId="44EA0199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25D" w14:paraId="46AB0FE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174BCD8" w14:textId="77777777" w:rsidR="0046025D" w:rsidRDefault="00E941DB">
            <w:r>
              <w:rPr>
                <w:noProof/>
              </w:rPr>
              <w:drawing>
                <wp:inline distT="0" distB="0" distL="0" distR="0" wp14:anchorId="604C2744" wp14:editId="648B4FFD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67D7699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Pozwól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wrócić</w:t>
            </w:r>
            <w:proofErr w:type="spellEnd"/>
            <w:r>
              <w:rPr>
                <w:color w:val="515151"/>
              </w:rPr>
              <w:t xml:space="preserve"> do </w:t>
            </w:r>
            <w:proofErr w:type="spellStart"/>
            <w:r>
              <w:rPr>
                <w:color w:val="515151"/>
              </w:rPr>
              <w:t>poprzednich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pytań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63B9409" w14:textId="77777777" w:rsidR="0046025D" w:rsidRDefault="00E941D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F889984" wp14:editId="4676396A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25D" w14:paraId="3ECAC7B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B8E340A" w14:textId="77777777" w:rsidR="0046025D" w:rsidRDefault="00E941DB">
            <w:r>
              <w:rPr>
                <w:noProof/>
              </w:rPr>
              <w:drawing>
                <wp:inline distT="0" distB="0" distL="0" distR="0" wp14:anchorId="408576E4" wp14:editId="5B2EEB6F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96F27AC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Wyświetlać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numery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pytań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851A244" w14:textId="77777777" w:rsidR="0046025D" w:rsidRDefault="00E941D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20ADCAA" wp14:editId="65C02957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25D" w14:paraId="6CE8EC1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45BCBF6" w14:textId="77777777" w:rsidR="0046025D" w:rsidRDefault="00E941DB">
            <w:r>
              <w:rPr>
                <w:noProof/>
              </w:rPr>
              <w:drawing>
                <wp:inline distT="0" distB="0" distL="0" distR="0" wp14:anchorId="17FEE8AB" wp14:editId="2930977A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0AC5D1B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Dowolna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kolejność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pytań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F7CAC3F" w14:textId="77777777" w:rsidR="0046025D" w:rsidRDefault="0046025D"/>
        </w:tc>
      </w:tr>
      <w:tr w:rsidR="0046025D" w14:paraId="36F639F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EB6FEDC" w14:textId="77777777" w:rsidR="0046025D" w:rsidRDefault="00E941DB">
            <w:r>
              <w:rPr>
                <w:noProof/>
              </w:rPr>
              <w:drawing>
                <wp:inline distT="0" distB="0" distL="0" distR="0" wp14:anchorId="482FF55E" wp14:editId="72E4ED03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D5C0E2C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Pokazać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pasek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postępu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F987611" w14:textId="77777777" w:rsidR="0046025D" w:rsidRDefault="00E941D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365926F" wp14:editId="7AAFA063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25D" w14:paraId="7F0EB68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F1AF075" w14:textId="77777777" w:rsidR="0046025D" w:rsidRDefault="00E941DB">
            <w:r>
              <w:rPr>
                <w:noProof/>
              </w:rPr>
              <w:drawing>
                <wp:inline distT="0" distB="0" distL="0" distR="0" wp14:anchorId="3EA8DDAA" wp14:editId="6F4CAB94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7877AAA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Zawiadamiać</w:t>
            </w:r>
            <w:proofErr w:type="spellEnd"/>
            <w:r>
              <w:rPr>
                <w:color w:val="515151"/>
              </w:rPr>
              <w:t xml:space="preserve"> o </w:t>
            </w:r>
            <w:proofErr w:type="spellStart"/>
            <w:r>
              <w:rPr>
                <w:color w:val="515151"/>
              </w:rPr>
              <w:t>otrzymaniu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odpowiedzi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379B482" w14:textId="77777777" w:rsidR="0046025D" w:rsidRDefault="0046025D"/>
        </w:tc>
      </w:tr>
      <w:tr w:rsidR="0046025D" w14:paraId="291581E7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27CD73E" w14:textId="77777777" w:rsidR="0046025D" w:rsidRDefault="00E941DB">
            <w:r>
              <w:rPr>
                <w:noProof/>
              </w:rPr>
              <w:drawing>
                <wp:inline distT="0" distB="0" distL="0" distR="0" wp14:anchorId="6B5F5163" wp14:editId="42C23049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A5A57F1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Ochrona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za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pomocą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hasła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6EC7A1D" w14:textId="77777777" w:rsidR="0046025D" w:rsidRDefault="0046025D"/>
        </w:tc>
      </w:tr>
      <w:tr w:rsidR="0046025D" w14:paraId="346C3DE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9254CD1" w14:textId="77777777" w:rsidR="0046025D" w:rsidRDefault="00E941DB">
            <w:r>
              <w:rPr>
                <w:noProof/>
              </w:rPr>
              <w:drawing>
                <wp:inline distT="0" distB="0" distL="0" distR="0" wp14:anchorId="2EC33AF6" wp14:editId="12B9AC10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700B5DB" w14:textId="77777777" w:rsidR="0046025D" w:rsidRDefault="00E941DB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Ograniczenie</w:t>
            </w:r>
            <w:proofErr w:type="spellEnd"/>
            <w:r>
              <w:rPr>
                <w:color w:val="515151"/>
              </w:rPr>
              <w:t xml:space="preserve"> IP?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14D7AC9" w14:textId="77777777" w:rsidR="0046025D" w:rsidRDefault="0046025D"/>
        </w:tc>
      </w:tr>
    </w:tbl>
    <w:p w14:paraId="378F61F8" w14:textId="77777777" w:rsidR="0046025D" w:rsidRDefault="00E941DB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870"/>
      </w:tblGrid>
      <w:tr w:rsidR="0046025D" w14:paraId="6DAA6578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12AE3087" w14:textId="77777777" w:rsidR="0046025D" w:rsidRDefault="0046025D"/>
        </w:tc>
        <w:tc>
          <w:tcPr>
            <w:tcW w:w="0" w:type="auto"/>
            <w:tcMar>
              <w:left w:w="113" w:type="dxa"/>
            </w:tcMar>
          </w:tcPr>
          <w:p w14:paraId="3F885ED2" w14:textId="77777777" w:rsidR="0046025D" w:rsidRDefault="00E941DB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Dodatek</w:t>
            </w:r>
            <w:proofErr w:type="spellEnd"/>
            <w:r>
              <w:rPr>
                <w:b/>
                <w:sz w:val="40"/>
              </w:rPr>
              <w:t xml:space="preserve">: </w:t>
            </w:r>
            <w:proofErr w:type="spellStart"/>
            <w:r>
              <w:rPr>
                <w:b/>
                <w:sz w:val="40"/>
              </w:rPr>
              <w:t>Kwestionariusz</w:t>
            </w:r>
            <w:proofErr w:type="spellEnd"/>
          </w:p>
        </w:tc>
      </w:tr>
    </w:tbl>
    <w:p w14:paraId="3D039BDD" w14:textId="77777777" w:rsidR="0046025D" w:rsidRDefault="00E941DB">
      <w:pPr>
        <w:spacing w:before="567" w:after="567" w:line="240" w:lineRule="auto"/>
        <w:ind w:left="283" w:right="283"/>
        <w:jc w:val="center"/>
        <w:rPr>
          <w:sz w:val="34"/>
        </w:rPr>
      </w:pPr>
      <w:proofErr w:type="spellStart"/>
      <w:r>
        <w:rPr>
          <w:sz w:val="34"/>
        </w:rPr>
        <w:t>Ewaluacja</w:t>
      </w:r>
      <w:proofErr w:type="spellEnd"/>
      <w:r>
        <w:rPr>
          <w:sz w:val="34"/>
        </w:rPr>
        <w:t xml:space="preserve"> centrum </w:t>
      </w:r>
      <w:proofErr w:type="spellStart"/>
      <w:r>
        <w:rPr>
          <w:sz w:val="34"/>
        </w:rPr>
        <w:t>informacji</w:t>
      </w:r>
      <w:proofErr w:type="spellEnd"/>
      <w:r>
        <w:rPr>
          <w:sz w:val="34"/>
        </w:rPr>
        <w:t xml:space="preserve"> 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46025D" w14:paraId="674A97A6" w14:textId="77777777">
        <w:trPr>
          <w:tblCellSpacing w:w="0" w:type="dxa"/>
          <w:jc w:val="center"/>
        </w:trPr>
        <w:tc>
          <w:tcPr>
            <w:tcW w:w="0" w:type="auto"/>
          </w:tcPr>
          <w:p w14:paraId="4E7F3D15" w14:textId="77777777" w:rsidR="0046025D" w:rsidRDefault="00E941DB">
            <w:proofErr w:type="spellStart"/>
            <w:r>
              <w:t>Dzień</w:t>
            </w:r>
            <w:proofErr w:type="spellEnd"/>
            <w:r>
              <w:t xml:space="preserve"> </w:t>
            </w:r>
            <w:proofErr w:type="spellStart"/>
            <w:r>
              <w:t>dobry</w:t>
            </w:r>
            <w:proofErr w:type="spellEnd"/>
            <w:r>
              <w:t>,</w:t>
            </w:r>
          </w:p>
          <w:p w14:paraId="025739A1" w14:textId="77777777" w:rsidR="0046025D" w:rsidRDefault="00E941DB">
            <w:proofErr w:type="spellStart"/>
            <w:proofErr w:type="gramStart"/>
            <w:r>
              <w:t>niech</w:t>
            </w:r>
            <w:proofErr w:type="spellEnd"/>
            <w:proofErr w:type="gramEnd"/>
            <w:r>
              <w:t xml:space="preserve"> pan/</w:t>
            </w:r>
            <w:proofErr w:type="spellStart"/>
            <w:r>
              <w:t>pani</w:t>
            </w:r>
            <w:proofErr w:type="spellEnd"/>
            <w:r>
              <w:t xml:space="preserve"> </w:t>
            </w:r>
            <w:proofErr w:type="spellStart"/>
            <w:r>
              <w:t>poświęci</w:t>
            </w:r>
            <w:proofErr w:type="spellEnd"/>
            <w:r>
              <w:t xml:space="preserve"> </w:t>
            </w:r>
            <w:proofErr w:type="spellStart"/>
            <w:r>
              <w:t>kilkanaście</w:t>
            </w:r>
            <w:proofErr w:type="spellEnd"/>
            <w:r>
              <w:t xml:space="preserve"> </w:t>
            </w:r>
            <w:proofErr w:type="spellStart"/>
            <w:r>
              <w:t>minut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uzupełnienie</w:t>
            </w:r>
            <w:proofErr w:type="spellEnd"/>
            <w:r>
              <w:t xml:space="preserve"> </w:t>
            </w:r>
            <w:proofErr w:type="spellStart"/>
            <w:r>
              <w:t>poniższego</w:t>
            </w:r>
            <w:proofErr w:type="spellEnd"/>
            <w:r>
              <w:t xml:space="preserve"> </w:t>
            </w:r>
            <w:proofErr w:type="spellStart"/>
            <w:r>
              <w:t>kwestionariusza</w:t>
            </w:r>
            <w:proofErr w:type="spellEnd"/>
            <w:r>
              <w:t>.</w:t>
            </w:r>
          </w:p>
        </w:tc>
      </w:tr>
    </w:tbl>
    <w:p w14:paraId="33A8A40F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Korzystam</w:t>
      </w:r>
      <w:proofErr w:type="spellEnd"/>
      <w:r>
        <w:rPr>
          <w:sz w:val="32"/>
        </w:rPr>
        <w:t xml:space="preserve"> z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jako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6025D" w14:paraId="053F621C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7AA9B61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0A9A3B" wp14:editId="49CBC105">
                      <wp:extent cx="143510" cy="143510"/>
                      <wp:effectExtent l="0" t="0" r="8890" b="8890"/>
                      <wp:docPr id="96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V9oaU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717C077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Obywatel</w:t>
            </w:r>
            <w:proofErr w:type="spellEnd"/>
          </w:p>
        </w:tc>
      </w:tr>
      <w:tr w:rsidR="0046025D" w14:paraId="287443E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BA38D95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8B8B2C3" wp14:editId="50AEA36D">
                      <wp:extent cx="143510" cy="143510"/>
                      <wp:effectExtent l="0" t="0" r="8890" b="8890"/>
                      <wp:docPr id="95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qs5aU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C7B7CEB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Turysta</w:t>
            </w:r>
            <w:proofErr w:type="spellEnd"/>
          </w:p>
        </w:tc>
      </w:tr>
    </w:tbl>
    <w:p w14:paraId="0F5CAFA3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Do </w:t>
      </w:r>
      <w:proofErr w:type="spellStart"/>
      <w:r>
        <w:rPr>
          <w:sz w:val="32"/>
        </w:rPr>
        <w:t>której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kategorii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wiekowej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należy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6025D" w14:paraId="101F4C77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71CAA9B9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C07C77" wp14:editId="3173C257">
                      <wp:extent cx="143510" cy="143510"/>
                      <wp:effectExtent l="0" t="0" r="8890" b="8890"/>
                      <wp:docPr id="94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5BghU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9HkGC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6DE102D" w14:textId="77777777" w:rsidR="0046025D" w:rsidRDefault="00E941DB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46025D" w14:paraId="0B73D98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BC53AF6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F346AB" wp14:editId="4FEAD766">
                      <wp:extent cx="143510" cy="143510"/>
                      <wp:effectExtent l="0" t="0" r="8890" b="8890"/>
                      <wp:docPr id="93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99fx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vJcCgc99+h+&#10;B1bML5I2gw8Vpzz6B0rsgr9D9S0Ih6sO3EZfE+HQaWi4ojLlFy8uJCfwVbEePmHDyLCNmGXat9Qn&#10;QBZA7HM3no7d0PsoFB+Ws/N5yT1THDrY6QWoni97CvGDxl4ko5baWuND0gsq2N2FOGY/Z+X60Zrm&#10;1libHdqsV5YEs63lbV6ZAtM8TbNODKzO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tT99f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873BF03" w14:textId="77777777" w:rsidR="0046025D" w:rsidRDefault="00E941DB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46025D" w14:paraId="1D0A4FB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66C6781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56569E" wp14:editId="2E45E130">
                      <wp:extent cx="143510" cy="143510"/>
                      <wp:effectExtent l="0" t="0" r="8890" b="8890"/>
                      <wp:docPr id="9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lrvB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sKWu8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7CBB5CD" w14:textId="77777777" w:rsidR="0046025D" w:rsidRDefault="00E941DB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46025D" w14:paraId="4518526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FA0FBF1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9DCB698" wp14:editId="3355BBFD">
                      <wp:extent cx="143510" cy="143510"/>
                      <wp:effectExtent l="0" t="0" r="8890" b="8890"/>
                      <wp:docPr id="9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HGTh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EscZO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DEE2BEF" w14:textId="77777777" w:rsidR="0046025D" w:rsidRDefault="00E941DB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46025D" w14:paraId="5A3223A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11F214C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19996C" wp14:editId="201FAD23">
                      <wp:extent cx="143510" cy="143510"/>
                      <wp:effectExtent l="0" t="0" r="8890" b="8890"/>
                      <wp:docPr id="9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I24R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fAjbh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24D4A8F" w14:textId="77777777" w:rsidR="0046025D" w:rsidRDefault="00E941DB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46025D" w14:paraId="24DA2BE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08E46A9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A41D694" wp14:editId="4AD1D4D1">
                      <wp:extent cx="143510" cy="143510"/>
                      <wp:effectExtent l="0" t="0" r="8890" b="8890"/>
                      <wp:docPr id="89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7wnDb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D399370" w14:textId="77777777" w:rsidR="0046025D" w:rsidRDefault="00E941DB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60D3B681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3. </w:t>
      </w:r>
      <w:proofErr w:type="spellStart"/>
      <w:r>
        <w:rPr>
          <w:sz w:val="32"/>
        </w:rPr>
        <w:t>Jak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często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korzysta</w:t>
      </w:r>
      <w:proofErr w:type="spellEnd"/>
      <w:r>
        <w:rPr>
          <w:sz w:val="32"/>
        </w:rPr>
        <w:t xml:space="preserve"> z </w:t>
      </w:r>
      <w:proofErr w:type="spellStart"/>
      <w:r>
        <w:rPr>
          <w:sz w:val="32"/>
        </w:rPr>
        <w:t>usług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? 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6025D" w14:paraId="75862DAF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50D4E6D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EDE22E0" wp14:editId="5AECDA1E">
                      <wp:extent cx="143510" cy="143510"/>
                      <wp:effectExtent l="0" t="0" r="8890" b="8890"/>
                      <wp:docPr id="88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h/Vr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A868416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Kilkakrotnie</w:t>
            </w:r>
            <w:proofErr w:type="spellEnd"/>
            <w:r>
              <w:rPr>
                <w:sz w:val="20"/>
              </w:rPr>
              <w:t xml:space="preserve"> w </w:t>
            </w:r>
            <w:proofErr w:type="spellStart"/>
            <w:r>
              <w:rPr>
                <w:sz w:val="20"/>
              </w:rPr>
              <w:t>miesiącu</w:t>
            </w:r>
            <w:proofErr w:type="spellEnd"/>
          </w:p>
        </w:tc>
      </w:tr>
      <w:tr w:rsidR="0046025D" w14:paraId="168B0A5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7938FC8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B789CB8" wp14:editId="6D21274B">
                      <wp:extent cx="143510" cy="143510"/>
                      <wp:effectExtent l="0" t="0" r="8890" b="8890"/>
                      <wp:docPr id="87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+TMpP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2FFB337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Raz</w:t>
            </w:r>
            <w:proofErr w:type="spellEnd"/>
            <w:r>
              <w:rPr>
                <w:sz w:val="20"/>
              </w:rPr>
              <w:t xml:space="preserve"> w </w:t>
            </w:r>
            <w:proofErr w:type="spellStart"/>
            <w:r>
              <w:rPr>
                <w:sz w:val="20"/>
              </w:rPr>
              <w:t>miesiącu</w:t>
            </w:r>
            <w:proofErr w:type="spellEnd"/>
          </w:p>
        </w:tc>
      </w:tr>
      <w:tr w:rsidR="0046025D" w14:paraId="31AD5E5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F197344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BED4A07" wp14:editId="493DCA08">
                      <wp:extent cx="143510" cy="143510"/>
                      <wp:effectExtent l="0" t="0" r="8890" b="8890"/>
                      <wp:docPr id="86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INIF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E67DD9B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Raz</w:t>
            </w:r>
            <w:proofErr w:type="spellEnd"/>
            <w:r>
              <w:rPr>
                <w:sz w:val="20"/>
              </w:rPr>
              <w:t xml:space="preserve"> w </w:t>
            </w:r>
            <w:proofErr w:type="spellStart"/>
            <w:r>
              <w:rPr>
                <w:sz w:val="20"/>
              </w:rPr>
              <w:t>roku</w:t>
            </w:r>
            <w:proofErr w:type="spellEnd"/>
          </w:p>
        </w:tc>
      </w:tr>
      <w:tr w:rsidR="0046025D" w14:paraId="026CC09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3094A68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7C666D" wp14:editId="5972556A">
                      <wp:extent cx="143510" cy="143510"/>
                      <wp:effectExtent l="0" t="0" r="8890" b="8890"/>
                      <wp:docPr id="85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Bvl5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6785BF5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Rzadziej</w:t>
            </w:r>
            <w:proofErr w:type="spellEnd"/>
          </w:p>
        </w:tc>
      </w:tr>
    </w:tbl>
    <w:p w14:paraId="21251AA1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Co jest </w:t>
      </w:r>
      <w:proofErr w:type="spellStart"/>
      <w:r>
        <w:rPr>
          <w:sz w:val="32"/>
        </w:rPr>
        <w:t>powodem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przyjścia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Pana</w:t>
      </w:r>
      <w:proofErr w:type="spellEnd"/>
      <w:r>
        <w:rPr>
          <w:sz w:val="32"/>
        </w:rPr>
        <w:t>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do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? 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6025D" w14:paraId="4A54D297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277B47B1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4399FA" wp14:editId="4676D6D3">
                      <wp:extent cx="143510" cy="143510"/>
                      <wp:effectExtent l="0" t="0" r="8890" b="8890"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roY4/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F7A1A6E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Informacje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dotyczące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turystyki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danego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kraju</w:t>
            </w:r>
            <w:proofErr w:type="spellEnd"/>
          </w:p>
        </w:tc>
      </w:tr>
      <w:tr w:rsidR="0046025D" w14:paraId="2AD167C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31FC286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1C2FAC" wp14:editId="4C5DBD37">
                      <wp:extent cx="143510" cy="143510"/>
                      <wp:effectExtent l="0" t="0" r="8890" b="8890"/>
                      <wp:docPr id="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IL09x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4765616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Informacje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dotyczące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życia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kulturalnego</w:t>
            </w:r>
            <w:proofErr w:type="spellEnd"/>
            <w:r>
              <w:rPr>
                <w:sz w:val="20"/>
              </w:rPr>
              <w:t xml:space="preserve"> w </w:t>
            </w:r>
            <w:proofErr w:type="spellStart"/>
            <w:r>
              <w:rPr>
                <w:sz w:val="20"/>
              </w:rPr>
              <w:t>danym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kraju</w:t>
            </w:r>
            <w:proofErr w:type="spellEnd"/>
          </w:p>
        </w:tc>
      </w:tr>
      <w:tr w:rsidR="0046025D" w14:paraId="359E318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E880D32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330B7C1" wp14:editId="3F06399C">
                      <wp:extent cx="143510" cy="143510"/>
                      <wp:effectExtent l="0" t="0" r="8890" b="8890"/>
                      <wp:docPr id="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VIXR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UVSF0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46F1C52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Dostępność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Internetu</w:t>
            </w:r>
            <w:proofErr w:type="spellEnd"/>
          </w:p>
        </w:tc>
      </w:tr>
      <w:tr w:rsidR="0046025D" w14:paraId="1057A03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0DE1927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CDCEEFC" wp14:editId="72C9272A">
                      <wp:extent cx="143510" cy="143510"/>
                      <wp:effectExtent l="0" t="0" r="8890" b="8890"/>
                      <wp:docPr id="8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8rbB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JpPK2w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377A73D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Możliwość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kopiowania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46025D" w14:paraId="6D0AE0E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CAAE5CE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F06C92" wp14:editId="0781EFB0">
                      <wp:extent cx="143510" cy="143510"/>
                      <wp:effectExtent l="0" t="0" r="8890" b="8890"/>
                      <wp:docPr id="8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33ED8AB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Uzyskanie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ulotek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informacyjnych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upominków</w:t>
            </w:r>
            <w:proofErr w:type="spellEnd"/>
          </w:p>
        </w:tc>
      </w:tr>
      <w:tr w:rsidR="0046025D" w14:paraId="0A3C76E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561D986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D4F3D4" wp14:editId="6A9ACB07">
                      <wp:extent cx="143510" cy="143510"/>
                      <wp:effectExtent l="0" t="0" r="8890" b="8890"/>
                      <wp:docPr id="7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qFhaD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5E2D61A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Propozycja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zwiedzania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miasta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przewodnikiem</w:t>
            </w:r>
            <w:proofErr w:type="spellEnd"/>
          </w:p>
        </w:tc>
      </w:tr>
      <w:tr w:rsidR="0046025D" w14:paraId="621114C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CAAD62F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6BC287" wp14:editId="74129FF6">
                      <wp:extent cx="143510" cy="143510"/>
                      <wp:effectExtent l="0" t="0" r="8890" b="8890"/>
                      <wp:docPr id="7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NcsEa8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0E7A77C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Zakupienie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biletów</w:t>
            </w:r>
            <w:proofErr w:type="spellEnd"/>
            <w:r>
              <w:rPr>
                <w:sz w:val="20"/>
              </w:rPr>
              <w:t xml:space="preserve"> w </w:t>
            </w:r>
            <w:proofErr w:type="spellStart"/>
            <w:r>
              <w:rPr>
                <w:sz w:val="20"/>
              </w:rPr>
              <w:t>przedsprzedaży</w:t>
            </w:r>
            <w:proofErr w:type="spellEnd"/>
          </w:p>
        </w:tc>
      </w:tr>
      <w:tr w:rsidR="0046025D" w14:paraId="368FC73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45773EE" w14:textId="77777777" w:rsidR="0046025D" w:rsidRDefault="004870D0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098FA84A" wp14:editId="6737E58A">
                      <wp:extent cx="143510" cy="143510"/>
                      <wp:effectExtent l="0" t="0" r="8890" b="8890"/>
                      <wp:docPr id="7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OwLlR4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A075689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Inny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powód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Jaki</w:t>
            </w:r>
            <w:proofErr w:type="spellEnd"/>
            <w:r>
              <w:rPr>
                <w:sz w:val="20"/>
              </w:rPr>
              <w:t>?)</w:t>
            </w:r>
          </w:p>
        </w:tc>
      </w:tr>
    </w:tbl>
    <w:p w14:paraId="44DB90EE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</w:t>
      </w:r>
      <w:proofErr w:type="spellStart"/>
      <w:r>
        <w:rPr>
          <w:sz w:val="32"/>
        </w:rPr>
        <w:t>Niech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wyrazi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poziom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zadowolenia</w:t>
      </w:r>
      <w:proofErr w:type="spellEnd"/>
      <w:r>
        <w:rPr>
          <w:sz w:val="32"/>
        </w:rPr>
        <w:t xml:space="preserve"> s </w:t>
      </w:r>
      <w:proofErr w:type="spellStart"/>
      <w:r>
        <w:rPr>
          <w:sz w:val="32"/>
        </w:rPr>
        <w:t>poniższymi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usługami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7"/>
        <w:gridCol w:w="1351"/>
        <w:gridCol w:w="2049"/>
        <w:gridCol w:w="892"/>
        <w:gridCol w:w="2339"/>
        <w:gridCol w:w="1652"/>
      </w:tblGrid>
      <w:tr w:rsidR="0046025D" w14:paraId="263CA09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3653DA85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9F2F4E9" w14:textId="77777777" w:rsidR="0046025D" w:rsidRDefault="00E941D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Zadowolony</w:t>
            </w:r>
            <w:proofErr w:type="spellEnd"/>
            <w:r>
              <w:rPr>
                <w:sz w:val="20"/>
              </w:rPr>
              <w:t>/a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08AA6B42" w14:textId="77777777" w:rsidR="0046025D" w:rsidRDefault="00E941D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Raczej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zadowolony</w:t>
            </w:r>
            <w:proofErr w:type="spellEnd"/>
            <w:r>
              <w:rPr>
                <w:sz w:val="20"/>
              </w:rPr>
              <w:t>/a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0CE189F0" w14:textId="77777777" w:rsidR="0046025D" w:rsidRDefault="00E941D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wiem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3757030" w14:textId="77777777" w:rsidR="0046025D" w:rsidRDefault="00E941D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Raczej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niezadowolony</w:t>
            </w:r>
            <w:proofErr w:type="spellEnd"/>
            <w:r>
              <w:rPr>
                <w:sz w:val="20"/>
              </w:rPr>
              <w:t>/a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0B5DBD87" w14:textId="77777777" w:rsidR="0046025D" w:rsidRDefault="00E941D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Niezadowolony</w:t>
            </w:r>
            <w:proofErr w:type="spellEnd"/>
            <w:r>
              <w:rPr>
                <w:sz w:val="20"/>
              </w:rPr>
              <w:t>/a</w:t>
            </w:r>
          </w:p>
        </w:tc>
      </w:tr>
      <w:tr w:rsidR="0046025D" w14:paraId="4B78426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EE96B56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Propozycja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usług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turystycznych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196D01E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BC7C212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6DC3FC" wp14:editId="1C04871F">
                            <wp:extent cx="143510" cy="143510"/>
                            <wp:effectExtent l="0" t="0" r="8890" b="8890"/>
                            <wp:docPr id="76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CSR/vQ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5EE10AC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0A5A575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9025A9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C06B4D" wp14:editId="14E16E46">
                            <wp:extent cx="143510" cy="143510"/>
                            <wp:effectExtent l="0" t="0" r="8890" b="8890"/>
                            <wp:docPr id="75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IwJUwY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6D510C0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002F6E7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6F06A6A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502C4D" wp14:editId="49C05AA4">
                            <wp:extent cx="143510" cy="143510"/>
                            <wp:effectExtent l="0" t="0" r="8890" b="8890"/>
                            <wp:docPr id="74" name="Oval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0/Fuc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6AD1B0D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02D195C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9F3A36F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622928" wp14:editId="17D1CCBC">
                            <wp:extent cx="143510" cy="143510"/>
                            <wp:effectExtent l="0" t="0" r="8890" b="8890"/>
                            <wp:docPr id="73" name="Oval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BvQUo0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D6C56A0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4F01D2F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04415B8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A7FCAB" wp14:editId="55952B0C">
                            <wp:extent cx="143510" cy="143510"/>
                            <wp:effectExtent l="0" t="0" r="8890" b="8890"/>
                            <wp:docPr id="72" name="Oval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ETh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cVUCgc99+h+&#10;B1acz5M2gw8Vpzz6B0rsgr9D9S0Ih6sO3EZfE+HQaWi4ojLlFy8uJCfwVbEePmHDyLCNmGXat9Qn&#10;QBZA7HM3no7d0PsoFB+Ws/N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sZET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40629A4" w14:textId="77777777" w:rsidR="0046025D" w:rsidRDefault="0046025D"/>
        </w:tc>
      </w:tr>
      <w:tr w:rsidR="0046025D" w14:paraId="2BA66C3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5F978038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Jakość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informacji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0050644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21EBD48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A16006" wp14:editId="07ED98E7">
                            <wp:extent cx="143510" cy="143510"/>
                            <wp:effectExtent l="0" t="0" r="8890" b="8890"/>
                            <wp:docPr id="71" name="Oval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7pvB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UUphYOee3S/&#10;AyvOZ0mbwYeKUx79AyV2wd+h+haEw1UHbqOviXDoNDRcUZnyixcXkhP4qlgPn7BhZNhGzDLtW+oT&#10;IAsg9rkbT8du6H0Uig/L2fm85J4pDh3s9AJUz5c9hfhBYy+SUUttrfEh6QUV7O5CHLOfs3L9aE1z&#10;a6zNDm3WK0uC2dbyNq9MgWmeplknhlpezqfzjPwiFk4hJnn9DYJw6xquBqqk1fuDHcHY0WZO1h3E&#10;S3qNuq+xeWLtCMeh5U/GRof0Q4qBB7aW4fsWSEthPzrW/7KczdKEZ2c2v5i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l7pv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7249C17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7FC8720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284E816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0F9DC6" wp14:editId="0F249631">
                            <wp:extent cx="143510" cy="143510"/>
                            <wp:effectExtent l="0" t="0" r="8890" b="8890"/>
                            <wp:docPr id="70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e0ZE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7CB4ECF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262C13D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D9B3423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A28070" wp14:editId="3A2609BA">
                            <wp:extent cx="143510" cy="143510"/>
                            <wp:effectExtent l="0" t="0" r="8890" b="8890"/>
                            <wp:docPr id="69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ebsn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4029D0B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4517896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34F525C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4FF185" wp14:editId="75F16A0F">
                            <wp:extent cx="143510" cy="143510"/>
                            <wp:effectExtent l="0" t="0" r="8890" b="8890"/>
                            <wp:docPr id="68" name="Oval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PD6X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3004476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7593EC0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C4F343E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7EAD1F" wp14:editId="1BC458DA">
                            <wp:extent cx="143510" cy="143510"/>
                            <wp:effectExtent l="0" t="0" r="8890" b="8890"/>
                            <wp:docPr id="67" name="Oval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Qo+W9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6D31A58" w14:textId="77777777" w:rsidR="0046025D" w:rsidRDefault="0046025D"/>
        </w:tc>
      </w:tr>
      <w:tr w:rsidR="0046025D" w14:paraId="308DE0D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A92A0C6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Szybkość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koneksji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Internetu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52C3347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62E8C24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916DD3" wp14:editId="242F0E32">
                            <wp:extent cx="143510" cy="143510"/>
                            <wp:effectExtent l="0" t="0" r="8890" b="8890"/>
                            <wp:docPr id="66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mxn5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5C0AEF2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795C2F5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C043B1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C406623" wp14:editId="0D9B1B9E">
                            <wp:extent cx="143510" cy="143510"/>
                            <wp:effectExtent l="0" t="0" r="8890" b="8890"/>
                            <wp:docPr id="65" name="Oval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vTKF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090B674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67C3D7A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AB4739B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7F3A24" wp14:editId="35E64455">
                            <wp:extent cx="143510" cy="143510"/>
                            <wp:effectExtent l="0" t="0" r="8890" b="8890"/>
                            <wp:docPr id="64" name="Oval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Qz3Y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F33F88E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2D8579D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7D33AD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D82EC5" wp14:editId="498716C1">
                            <wp:extent cx="143510" cy="143510"/>
                            <wp:effectExtent l="0" t="0" r="8890" b="8890"/>
                            <wp:docPr id="6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CS3Ln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49EF860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79F107C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1AB7696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E80C620" wp14:editId="0D3D9591">
                            <wp:extent cx="143510" cy="143510"/>
                            <wp:effectExtent l="0" t="0" r="8890" b="8890"/>
                            <wp:docPr id="62" name="Oval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EC40202" w14:textId="77777777" w:rsidR="0046025D" w:rsidRDefault="0046025D"/>
        </w:tc>
      </w:tr>
      <w:tr w:rsidR="0046025D" w14:paraId="73E813F7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4DF86BD4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Miejsce</w:t>
            </w:r>
            <w:proofErr w:type="spellEnd"/>
            <w:r>
              <w:rPr>
                <w:sz w:val="20"/>
              </w:rPr>
              <w:t xml:space="preserve"> centrum </w:t>
            </w:r>
            <w:proofErr w:type="spellStart"/>
            <w:r>
              <w:rPr>
                <w:sz w:val="20"/>
              </w:rPr>
              <w:t>informacji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1118273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E4D9349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9F8A49" wp14:editId="1988C540">
                            <wp:extent cx="143510" cy="143510"/>
                            <wp:effectExtent l="0" t="0" r="8890" b="8890"/>
                            <wp:docPr id="61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eKNwr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6A6598D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53CBC70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6C662DF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03DA9A" wp14:editId="41E6222F">
                            <wp:extent cx="143510" cy="143510"/>
                            <wp:effectExtent l="0" t="0" r="8890" b="8890"/>
                            <wp:docPr id="60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CAAB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oLlcdBzj+53&#10;YMX0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CAA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B9F0BFE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0C25456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F9BEECF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BA2F8E" wp14:editId="65BF2331">
                            <wp:extent cx="143510" cy="143510"/>
                            <wp:effectExtent l="0" t="0" r="8890" b="8890"/>
                            <wp:docPr id="59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2ATR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CE36D56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1B483A6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BE64095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B5E903" wp14:editId="0DB90C9B">
                            <wp:extent cx="143510" cy="143510"/>
                            <wp:effectExtent l="0" t="0" r="8890" b="8890"/>
                            <wp:docPr id="58" name="Oval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YFhx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adgWH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CF5EDBE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5AD195F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1AE67D1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255B2C" wp14:editId="272757B1">
                            <wp:extent cx="143510" cy="143510"/>
                            <wp:effectExtent l="0" t="0" r="8890" b="8890"/>
                            <wp:docPr id="57" name="Oval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UaZRU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SJRpl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572104C" w14:textId="77777777" w:rsidR="0046025D" w:rsidRDefault="0046025D"/>
        </w:tc>
      </w:tr>
      <w:tr w:rsidR="0046025D" w14:paraId="337E28D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952DB33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Personel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7CF2785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AAFFFBA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5BD753" wp14:editId="7D606390">
                            <wp:extent cx="143510" cy="143510"/>
                            <wp:effectExtent l="0" t="0" r="8890" b="8890"/>
                            <wp:docPr id="56" name="Oval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N0x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GvN0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D002993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03D9CD3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A47E99C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D89866" wp14:editId="115B8276">
                            <wp:extent cx="143510" cy="143510"/>
                            <wp:effectExtent l="0" t="0" r="8890" b="8890"/>
                            <wp:docPr id="55" name="Oval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NgIRYCAAAuBAAADgAAAGRycy9lMm9Eb2MueG1srFNRb9MwEH5H4j9YfqdpSgN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kXBmRU99ej+&#10;IAzLL6I2g/MlpTy6B4zsvLsF+c0zC5tO2FZdI8LQKVFTRXnMz15ciI6nq2w3fIaakMU+QJLp2GAf&#10;AUkAdkzdeDp1Qx0Dk3SYL98WOfVMUmiy4wuifL7s0IePCnoWjYorY7TzUS9RisOtD2P2c1aqH4yu&#10;t9qY5GC72xhkxLbi27QSBaJ5nmYsGyp+WSyKhPwi5s8h5mn9DQJhb2uqRpRRqw+THYQ2o02cjJ3E&#10;i3qNuu+gfiLtEMahpU9GRgf4g7OBBrbi/vteoOLMfLKk/2W+XMYJT86ye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PNgI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5A315D1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58497FA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C88D468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A890A7" wp14:editId="23C241D1">
                            <wp:extent cx="143510" cy="143510"/>
                            <wp:effectExtent l="0" t="0" r="8890" b="8890"/>
                            <wp:docPr id="54" name="Oval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tdVxY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cj6TwkHPPbrf&#10;gRXledJm8KHilEf/QIld8LeovgXhcNWB2+grIhw6DQ1XVKb84sWF5AS+KtbDZ2wYGbYRs0z7lvoE&#10;yAKIfe7G07Ebeh+F4sNy9nZecs8Uhw52egGq58ueQvyosRfJqKW21viQ9IIKdrchjtnPWbl+tKa5&#10;MdZmhzbrlSXBbGt5k1emwDRP06wTQy0v5tN5Rn4RC6cQk7z+BkG4dQ1XA1XS6sPBjmDsaDMn6w7i&#10;Jb1G3dfYPLF2hOPQ8idjo0P6IcXAA1vL8H0LpKWwnxzrf1HOZmnCszObn0/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9wtdV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6B4379D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44FC265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AC6501D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63BF2C" wp14:editId="03A9E96F">
                            <wp:extent cx="143510" cy="143510"/>
                            <wp:effectExtent l="0" t="0" r="8890" b="8890"/>
                            <wp:docPr id="53" name="Oval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phqh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cn4uhYOee3S/&#10;AyvKi6TN4EPFKY/+gRK74O9QfQvC4aoDt9HXRDh0GhquqEz5xYsLyQl8VayHT9gwMmwjZpn2LfUJ&#10;kAUQ+9yNp2M39D4KxYfl7Hxecs8Uhw52egGq58ueQvygsRfJqKW21viQ9IIKdnchjtnPWbl+tKa5&#10;NdZmhzbrlSXBbGt5m1emwDRP06wTQy0v59N5Rn4RC6cQk7z+BkG4dQ1XA1XS6v3BjmDsaDMn6w7i&#10;Jb1G3dfYPLF2hOPQ8idjo0P6IcXAA1vL8H0LpKWwHx3rf1nOZmnCszObv52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Pyphq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8581EEB" w14:textId="77777777" w:rsidR="0046025D" w:rsidRDefault="0046025D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46025D" w14:paraId="26985BA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7A6D725" w14:textId="77777777" w:rsidR="0046025D" w:rsidRDefault="004870D0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6CF0E9" wp14:editId="7662ED36">
                            <wp:extent cx="143510" cy="143510"/>
                            <wp:effectExtent l="0" t="0" r="8890" b="8890"/>
                            <wp:docPr id="52" name="Oval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3aR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mPHdp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E007B12" w14:textId="77777777" w:rsidR="0046025D" w:rsidRDefault="0046025D"/>
        </w:tc>
      </w:tr>
    </w:tbl>
    <w:p w14:paraId="09F2C9DB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Czy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uzyskał</w:t>
      </w:r>
      <w:proofErr w:type="spellEnd"/>
      <w:r>
        <w:rPr>
          <w:sz w:val="32"/>
        </w:rPr>
        <w:t xml:space="preserve">/a </w:t>
      </w:r>
      <w:proofErr w:type="spellStart"/>
      <w:r>
        <w:rPr>
          <w:sz w:val="32"/>
        </w:rPr>
        <w:t>dostarczające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informacje</w:t>
      </w:r>
      <w:proofErr w:type="spellEnd"/>
      <w:r>
        <w:rPr>
          <w:sz w:val="32"/>
        </w:rPr>
        <w:t xml:space="preserve"> w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? 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6025D" w14:paraId="43B703BF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2369E0A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C333743" wp14:editId="63DBEEE9">
                      <wp:extent cx="143510" cy="143510"/>
                      <wp:effectExtent l="0" t="0" r="8890" b="8890"/>
                      <wp:docPr id="5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Tamx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OpNqb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459CA69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Tak</w:t>
            </w:r>
            <w:proofErr w:type="spellEnd"/>
          </w:p>
        </w:tc>
      </w:tr>
      <w:tr w:rsidR="0046025D" w14:paraId="54FE235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F179BEA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7695E3A" wp14:editId="70509B07">
                      <wp:extent cx="143510" cy="143510"/>
                      <wp:effectExtent l="0" t="0" r="8890" b="8890"/>
                      <wp:docPr id="50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cqNB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VFyo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7C53E92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Nie</w:t>
            </w:r>
            <w:proofErr w:type="spellEnd"/>
          </w:p>
        </w:tc>
      </w:tr>
    </w:tbl>
    <w:p w14:paraId="349F3C5E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Odwiedził</w:t>
      </w:r>
      <w:proofErr w:type="spellEnd"/>
      <w:r>
        <w:rPr>
          <w:sz w:val="32"/>
        </w:rPr>
        <w:t>/a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kiedykolwiek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strony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internetowe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6025D" w14:paraId="41165601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BDBA19D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585214" wp14:editId="5A51B0E4">
                      <wp:extent cx="143510" cy="143510"/>
                      <wp:effectExtent l="0" t="0" r="8890" b="8890"/>
                      <wp:docPr id="4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ZRzfu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3D3D81C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Tak</w:t>
            </w:r>
            <w:proofErr w:type="spellEnd"/>
          </w:p>
        </w:tc>
      </w:tr>
      <w:tr w:rsidR="0046025D" w14:paraId="3C30CB2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0EE482C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FBFCB0" wp14:editId="0019A7F6">
                      <wp:extent cx="143510" cy="143510"/>
                      <wp:effectExtent l="0" t="0" r="8890" b="8890"/>
                      <wp:docPr id="48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rJeB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8Csl4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053715D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Nie</w:t>
            </w:r>
            <w:proofErr w:type="spellEnd"/>
          </w:p>
        </w:tc>
      </w:tr>
    </w:tbl>
    <w:p w14:paraId="36EEBD96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8.  </w:t>
      </w:r>
      <w:proofErr w:type="spellStart"/>
      <w:r>
        <w:rPr>
          <w:sz w:val="32"/>
        </w:rPr>
        <w:t>Znalazł</w:t>
      </w:r>
      <w:proofErr w:type="spellEnd"/>
      <w:r>
        <w:rPr>
          <w:sz w:val="32"/>
        </w:rPr>
        <w:t>/a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na</w:t>
      </w:r>
      <w:proofErr w:type="spellEnd"/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stronicach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internetowych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pożądane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informacje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6025D" w14:paraId="186D2FF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7FEBE739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4D286F" wp14:editId="721520A2">
                      <wp:extent cx="143510" cy="143510"/>
                      <wp:effectExtent l="0" t="0" r="8890" b="8890"/>
                      <wp:docPr id="47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nWmhQ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LRZ1poUAgAA&#10;LgQAAA4AAAAAAAAAAAAAAAAALAIAAGRycy9lMm9Eb2MueG1sUEsBAi0AFAAGAAgAAAAhAKgbFxL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8127DB4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Tak</w:t>
            </w:r>
            <w:proofErr w:type="spellEnd"/>
          </w:p>
        </w:tc>
      </w:tr>
      <w:tr w:rsidR="0046025D" w14:paraId="731B1F7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FD50A51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91ED80" wp14:editId="0C510AB7">
                      <wp:extent cx="143510" cy="143510"/>
                      <wp:effectExtent l="0" t="0" r="8890" b="8890"/>
                      <wp:docPr id="46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CfpRxUCAAAt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MJ+lHFQIA&#10;AC0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AF99022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Nie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proszę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wpisać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czego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brakowało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72943F59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Uważa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iż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 xml:space="preserve"> jest </w:t>
      </w:r>
      <w:proofErr w:type="spellStart"/>
      <w:r>
        <w:rPr>
          <w:sz w:val="32"/>
        </w:rPr>
        <w:t>przydatną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usługą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dla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wszystkich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46025D" w14:paraId="793AD59D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C4F2F0C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14BF56" wp14:editId="62FD0A33">
                      <wp:extent cx="143510" cy="143510"/>
                      <wp:effectExtent l="0" t="0" r="8890" b="8890"/>
                      <wp:docPr id="45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K8PxGFQIA&#10;AC0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4CCA09F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Tak</w:t>
            </w:r>
            <w:proofErr w:type="spellEnd"/>
          </w:p>
        </w:tc>
      </w:tr>
      <w:tr w:rsidR="0046025D" w14:paraId="33C9F52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121F0C7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7D3D11" wp14:editId="7F9C7649">
                      <wp:extent cx="143510" cy="143510"/>
                      <wp:effectExtent l="0" t="0" r="8890" b="8890"/>
                      <wp:docPr id="44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PMqlhFQIA&#10;AC0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E1EEF29" w14:textId="77777777" w:rsidR="0046025D" w:rsidRDefault="00E941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Nie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Dlaczego</w:t>
            </w:r>
            <w:proofErr w:type="spellEnd"/>
            <w:r>
              <w:rPr>
                <w:sz w:val="20"/>
              </w:rPr>
              <w:t>?)</w:t>
            </w:r>
          </w:p>
        </w:tc>
      </w:tr>
    </w:tbl>
    <w:p w14:paraId="65CF8DCC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10. </w:t>
      </w:r>
      <w:proofErr w:type="spellStart"/>
      <w:r>
        <w:rPr>
          <w:sz w:val="32"/>
        </w:rPr>
        <w:t>Niech</w:t>
      </w:r>
      <w:proofErr w:type="spellEnd"/>
      <w:r>
        <w:rPr>
          <w:sz w:val="32"/>
        </w:rPr>
        <w:t xml:space="preserve"> pan/</w:t>
      </w:r>
      <w:proofErr w:type="spellStart"/>
      <w:r>
        <w:rPr>
          <w:sz w:val="32"/>
        </w:rPr>
        <w:t>pani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wyrazi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poziom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zadowolenia</w:t>
      </w:r>
      <w:proofErr w:type="spellEnd"/>
      <w:r>
        <w:rPr>
          <w:sz w:val="32"/>
        </w:rPr>
        <w:t xml:space="preserve"> z </w:t>
      </w:r>
      <w:proofErr w:type="spellStart"/>
      <w:r>
        <w:rPr>
          <w:sz w:val="32"/>
        </w:rPr>
        <w:t>działania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806"/>
        <w:gridCol w:w="306"/>
      </w:tblGrid>
      <w:tr w:rsidR="0046025D" w14:paraId="39622A58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667FABC4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72C8CE" wp14:editId="3E8E4B19">
                      <wp:extent cx="169545" cy="160020"/>
                      <wp:effectExtent l="12700" t="12700" r="20955" b="30480"/>
                      <wp:docPr id="4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4AED642E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E3C3C3" wp14:editId="03DA0D33">
                      <wp:extent cx="169545" cy="160020"/>
                      <wp:effectExtent l="12700" t="12700" r="20955" b="30480"/>
                      <wp:docPr id="4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Ard4FC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0291AB8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390CA8" wp14:editId="2AA76C8A">
                      <wp:extent cx="169545" cy="160020"/>
                      <wp:effectExtent l="12700" t="12700" r="20955" b="30480"/>
                      <wp:docPr id="4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CKpkwT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3F2CECD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FBA5FF" wp14:editId="181C2CDD">
                      <wp:extent cx="169545" cy="160020"/>
                      <wp:effectExtent l="12700" t="12700" r="20955" b="30480"/>
                      <wp:docPr id="40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/FEjlWAQAAPk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64F44CA9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BF1CC44" wp14:editId="56360619">
                      <wp:extent cx="169545" cy="160020"/>
                      <wp:effectExtent l="12700" t="12700" r="20955" b="30480"/>
                      <wp:docPr id="39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OhatexdBAAA+Q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0B2DE676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94CC2A" wp14:editId="7469545A">
                      <wp:extent cx="360045" cy="215900"/>
                      <wp:effectExtent l="0" t="0" r="8255" b="12700"/>
                      <wp:docPr id="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28.3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7AEEE207" w14:textId="77777777" w:rsidR="0046025D" w:rsidRDefault="00E941DB">
            <w:r>
              <w:t xml:space="preserve"> / 5</w:t>
            </w:r>
          </w:p>
        </w:tc>
      </w:tr>
    </w:tbl>
    <w:p w14:paraId="05FF38EE" w14:textId="77777777" w:rsidR="0046025D" w:rsidRDefault="00E941DB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11. </w:t>
      </w:r>
      <w:proofErr w:type="spellStart"/>
      <w:r>
        <w:rPr>
          <w:sz w:val="32"/>
        </w:rPr>
        <w:t>Proszę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wpisać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jakiekolwiek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propozycje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które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mogłyby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udoskonalić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usługi</w:t>
      </w:r>
      <w:proofErr w:type="spellEnd"/>
      <w:r>
        <w:rPr>
          <w:sz w:val="32"/>
        </w:rPr>
        <w:t xml:space="preserve"> centrum </w:t>
      </w:r>
      <w:proofErr w:type="spellStart"/>
      <w:r>
        <w:rPr>
          <w:sz w:val="32"/>
        </w:rPr>
        <w:t>informacji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46025D" w14:paraId="135FA8F5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2B37B676" w14:textId="77777777" w:rsidR="0046025D" w:rsidRDefault="004870D0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7D5EC85" wp14:editId="34DF6C7B">
                      <wp:extent cx="7200900" cy="647700"/>
                      <wp:effectExtent l="0" t="0" r="12700" b="12700"/>
                      <wp:docPr id="37" name="Rectangle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0" o:spid="_x0000_s1026" style="width:56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57E17B8B" w14:textId="77777777" w:rsidR="00104A23" w:rsidRDefault="00104A23"/>
    <w:sectPr w:rsidR="00104A23" w:rsidSect="000F6147">
      <w:headerReference w:type="default" r:id="rId40"/>
      <w:footerReference w:type="default" r:id="rId41"/>
      <w:footerReference w:type="first" r:id="rId42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2817F" w14:textId="77777777" w:rsidR="006E0FDA" w:rsidRDefault="00E941DB" w:rsidP="006E0FDA">
      <w:pPr>
        <w:spacing w:after="0" w:line="240" w:lineRule="auto"/>
      </w:pPr>
      <w:r>
        <w:separator/>
      </w:r>
    </w:p>
  </w:endnote>
  <w:endnote w:type="continuationSeparator" w:id="0">
    <w:p w14:paraId="0555C05C" w14:textId="77777777" w:rsidR="006E0FDA" w:rsidRDefault="00E941D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46025D" w14:paraId="56439CD5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5B5B3D18" w14:textId="77777777" w:rsidR="0046025D" w:rsidRDefault="00E941DB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1058F5" w:rsidRPr="001058F5">
            <w:rPr>
              <w:b/>
              <w:noProof/>
            </w:rPr>
            <w:t>3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46025D" w14:paraId="79F550FD" w14:textId="77777777">
      <w:trPr>
        <w:tblCellSpacing w:w="0" w:type="dxa"/>
        <w:jc w:val="center"/>
      </w:trPr>
      <w:tc>
        <w:tcPr>
          <w:tcW w:w="0" w:type="auto"/>
        </w:tcPr>
        <w:p w14:paraId="28204B4B" w14:textId="77777777" w:rsidR="0046025D" w:rsidRDefault="00E941DB">
          <w:pPr>
            <w:jc w:val="center"/>
            <w:rPr>
              <w:sz w:val="20"/>
            </w:rPr>
          </w:pPr>
          <w:r>
            <w:rPr>
              <w:sz w:val="20"/>
            </w:rPr>
            <w:t>03. 03. 2014        14:40:48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16D11" w14:textId="77777777" w:rsidR="006E0FDA" w:rsidRDefault="00E941DB" w:rsidP="006E0FDA">
      <w:pPr>
        <w:spacing w:after="0" w:line="240" w:lineRule="auto"/>
      </w:pPr>
      <w:r>
        <w:separator/>
      </w:r>
    </w:p>
  </w:footnote>
  <w:footnote w:type="continuationSeparator" w:id="0">
    <w:p w14:paraId="388F1062" w14:textId="77777777" w:rsidR="006E0FDA" w:rsidRDefault="00E941D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941"/>
      <w:gridCol w:w="7796"/>
    </w:tblGrid>
    <w:tr w:rsidR="0046025D" w14:paraId="748604F9" w14:textId="77777777" w:rsidTr="00E941DB">
      <w:trPr>
        <w:tblCellSpacing w:w="0" w:type="dxa"/>
      </w:trPr>
      <w:tc>
        <w:tcPr>
          <w:tcW w:w="170" w:type="dxa"/>
          <w:shd w:val="clear" w:color="auto" w:fill="0D3944"/>
        </w:tcPr>
        <w:p w14:paraId="22EF3248" w14:textId="77777777" w:rsidR="0046025D" w:rsidRDefault="0046025D"/>
      </w:tc>
      <w:tc>
        <w:tcPr>
          <w:tcW w:w="3941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4D68C47B" w14:textId="77777777" w:rsidR="0046025D" w:rsidRDefault="00E941DB">
          <w:pPr>
            <w:jc w:val="center"/>
          </w:pPr>
          <w:r>
            <w:rPr>
              <w:noProof/>
            </w:rPr>
            <w:drawing>
              <wp:inline distT="0" distB="0" distL="0" distR="0" wp14:anchorId="7F1B8BFB" wp14:editId="5ED60F59">
                <wp:extent cx="2215116" cy="476250"/>
                <wp:effectExtent l="0" t="0" r="0" b="0"/>
                <wp:docPr id="36" name="0 Imagen" descr="/domains1/vx566400/public/www_root/media/logo/1459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45910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116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474671BC" w14:textId="77777777" w:rsidR="0046025D" w:rsidRDefault="00E941DB">
          <w:pPr>
            <w:jc w:val="right"/>
            <w:rPr>
              <w:b/>
              <w:sz w:val="26"/>
            </w:rPr>
          </w:pPr>
          <w:proofErr w:type="spellStart"/>
          <w:r>
            <w:rPr>
              <w:b/>
              <w:sz w:val="26"/>
            </w:rPr>
            <w:t>Ewaluacja</w:t>
          </w:r>
          <w:proofErr w:type="spellEnd"/>
          <w:r>
            <w:rPr>
              <w:b/>
              <w:sz w:val="26"/>
            </w:rPr>
            <w:t xml:space="preserve"> centrum </w:t>
          </w:r>
          <w:proofErr w:type="spellStart"/>
          <w:r>
            <w:rPr>
              <w:b/>
              <w:sz w:val="26"/>
            </w:rPr>
            <w:t>informacji</w:t>
          </w:r>
          <w:proofErr w:type="spellEnd"/>
          <w:r>
            <w:rPr>
              <w:b/>
              <w:sz w:val="26"/>
            </w:rPr>
            <w:t xml:space="preserve"> 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04A23"/>
    <w:rsid w:val="001058F5"/>
    <w:rsid w:val="00112029"/>
    <w:rsid w:val="00135412"/>
    <w:rsid w:val="00361FF4"/>
    <w:rsid w:val="003B5299"/>
    <w:rsid w:val="0046025D"/>
    <w:rsid w:val="004870D0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E941DB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7E9D4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870D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0D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41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DB"/>
  </w:style>
  <w:style w:type="paragraph" w:styleId="Footer">
    <w:name w:val="footer"/>
    <w:basedOn w:val="Normal"/>
    <w:link w:val="FooterChar"/>
    <w:uiPriority w:val="99"/>
    <w:unhideWhenUsed/>
    <w:rsid w:val="00E941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D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870D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0D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41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DB"/>
  </w:style>
  <w:style w:type="paragraph" w:styleId="Footer">
    <w:name w:val="footer"/>
    <w:basedOn w:val="Normal"/>
    <w:link w:val="FooterChar"/>
    <w:uiPriority w:val="99"/>
    <w:unhideWhenUsed/>
    <w:rsid w:val="00E941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://www.survio.com/survey/d/S8N9W9C0B5X9P1F5H" TargetMode="External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header" Target="header1.xml"/><Relationship Id="rId41" Type="http://schemas.openxmlformats.org/officeDocument/2006/relationships/footer" Target="footer1.xml"/><Relationship Id="rId42" Type="http://schemas.openxmlformats.org/officeDocument/2006/relationships/footer" Target="footer2.xm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6C1F2-EDA1-E744-A577-B1097790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1151</Words>
  <Characters>6883</Characters>
  <Application>Microsoft Macintosh Word</Application>
  <DocSecurity>0</DocSecurity>
  <Lines>764</Lines>
  <Paragraphs>382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Ewaluacja centrum informacji </dc:title>
  <dc:subject>Ewaluacja centrum informacji </dc:subject>
  <dc:creator>Richard Žižka </dc:creator>
  <cp:keywords/>
  <dc:description/>
  <cp:lastModifiedBy>Richard Žižka</cp:lastModifiedBy>
  <cp:revision>4</cp:revision>
  <dcterms:created xsi:type="dcterms:W3CDTF">2014-03-03T13:41:00Z</dcterms:created>
  <dcterms:modified xsi:type="dcterms:W3CDTF">2014-03-03T14:49:00Z</dcterms:modified>
</cp:coreProperties>
</file>