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19F1D6A" w14:textId="77777777" w:rsidR="0098433B" w:rsidRDefault="009E2842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r>
        <w:rPr>
          <w:b/>
          <w:color w:val="0D3944"/>
          <w:sz w:val="40"/>
        </w:rPr>
        <w:t>Оценка справочного бюро/ информационного центра</w:t>
      </w:r>
    </w:p>
    <w:p w14:paraId="2038226F" w14:textId="77777777" w:rsidR="0098433B" w:rsidRDefault="009E2842">
      <w:pPr>
        <w:jc w:val="center"/>
      </w:pPr>
      <w:r>
        <w:rPr>
          <w:noProof/>
        </w:rPr>
        <w:drawing>
          <wp:inline distT="0" distB="0" distL="0" distR="0" wp14:anchorId="30E0E737" wp14:editId="3F12E9B8">
            <wp:extent cx="3048000" cy="655320"/>
            <wp:effectExtent l="0" t="0" r="0" b="0"/>
            <wp:docPr id="1" name="0 Imagen" descr="/domains1/vx566400/public/www_root/media/logo/1459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media/logo/1459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DB546" w14:textId="77777777" w:rsidR="0098433B" w:rsidRDefault="009E284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819"/>
      </w:tblGrid>
      <w:tr w:rsidR="0098433B" w14:paraId="3103B18F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6B6FF3B4" w14:textId="77777777" w:rsidR="0098433B" w:rsidRDefault="0098433B"/>
        </w:tc>
        <w:tc>
          <w:tcPr>
            <w:tcW w:w="0" w:type="auto"/>
            <w:tcMar>
              <w:left w:w="113" w:type="dxa"/>
            </w:tcMar>
          </w:tcPr>
          <w:p w14:paraId="40E51FD9" w14:textId="77777777" w:rsidR="0098433B" w:rsidRDefault="009E284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Основные данные</w:t>
            </w:r>
          </w:p>
        </w:tc>
      </w:tr>
    </w:tbl>
    <w:p w14:paraId="75BF79BC" w14:textId="77777777" w:rsidR="0098433B" w:rsidRDefault="0098433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371"/>
        <w:gridCol w:w="7289"/>
      </w:tblGrid>
      <w:tr w:rsidR="0098433B" w14:paraId="5A50C34B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DAE29BE" w14:textId="77777777" w:rsidR="0098433B" w:rsidRDefault="009E2842">
            <w:r>
              <w:rPr>
                <w:noProof/>
              </w:rPr>
              <w:drawing>
                <wp:inline distT="0" distB="0" distL="0" distR="0" wp14:anchorId="539D0F49" wp14:editId="4B603C62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2D842F06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Название опроса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30CBA38" w14:textId="77777777" w:rsidR="0098433B" w:rsidRDefault="009E2842">
            <w:pPr>
              <w:jc w:val="right"/>
              <w:rPr>
                <w:sz w:val="26"/>
              </w:rPr>
            </w:pPr>
            <w:r>
              <w:rPr>
                <w:sz w:val="26"/>
              </w:rPr>
              <w:t>Оценка справочного бюро/ информационного центра</w:t>
            </w:r>
          </w:p>
        </w:tc>
      </w:tr>
      <w:tr w:rsidR="0098433B" w14:paraId="71607A9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76102FD" w14:textId="77777777" w:rsidR="0098433B" w:rsidRDefault="009E2842">
            <w:r>
              <w:rPr>
                <w:noProof/>
              </w:rPr>
              <w:drawing>
                <wp:inline distT="0" distB="0" distL="0" distR="0" wp14:anchorId="45F965C6" wp14:editId="0BC24588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0FBC8F96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Aвтор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FDD21A4" w14:textId="77777777" w:rsidR="0098433B" w:rsidRDefault="009E2842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Richard Žižka </w:t>
            </w:r>
          </w:p>
        </w:tc>
      </w:tr>
      <w:tr w:rsidR="0098433B" w14:paraId="26365A63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D4C409C" w14:textId="77777777" w:rsidR="0098433B" w:rsidRDefault="009E2842">
            <w:r>
              <w:rPr>
                <w:noProof/>
              </w:rPr>
              <w:drawing>
                <wp:inline distT="0" distB="0" distL="0" distR="0" wp14:anchorId="36F23BC3" wp14:editId="05EB7B04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1157726C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Язык анкеты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968"/>
            </w:tblGrid>
            <w:tr w:rsidR="0098433B" w14:paraId="3E602243" w14:textId="77777777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14:paraId="62CD533A" w14:textId="77777777" w:rsidR="0098433B" w:rsidRDefault="009E2842">
                  <w:r>
                    <w:rPr>
                      <w:noProof/>
                    </w:rPr>
                    <w:drawing>
                      <wp:inline distT="0" distB="0" distL="0" distR="0" wp14:anchorId="35DAED65" wp14:editId="2AD20439">
                        <wp:extent cx="215360" cy="161925"/>
                        <wp:effectExtent l="0" t="0" r="0" b="0"/>
                        <wp:docPr id="5" name="0 Imagen" descr="/domains1/vx566400/public/www_root/my/research/report/images/ru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ru.pn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360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14:paraId="79FEC889" w14:textId="77777777" w:rsidR="0098433B" w:rsidRDefault="009E2842">
                  <w:pPr>
                    <w:rPr>
                      <w:sz w:val="26"/>
                    </w:rPr>
                  </w:pPr>
                  <w:r>
                    <w:rPr>
                      <w:sz w:val="26"/>
                    </w:rPr>
                    <w:t>Русский</w:t>
                  </w:r>
                </w:p>
              </w:tc>
            </w:tr>
          </w:tbl>
          <w:p w14:paraId="090F2CCD" w14:textId="77777777" w:rsidR="0098433B" w:rsidRDefault="0098433B"/>
        </w:tc>
      </w:tr>
      <w:tr w:rsidR="0098433B" w14:paraId="46B9AB4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E365E5C" w14:textId="77777777" w:rsidR="0098433B" w:rsidRDefault="009E2842">
            <w:r>
              <w:rPr>
                <w:noProof/>
              </w:rPr>
              <w:drawing>
                <wp:inline distT="0" distB="0" distL="0" distR="0" wp14:anchorId="55F8D1F4" wp14:editId="459B4FE9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56CEB375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Публичный URL-адрес опроса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52C766A5" w14:textId="77777777" w:rsidR="0098433B" w:rsidRDefault="00A30FED">
            <w:pPr>
              <w:jc w:val="right"/>
              <w:rPr>
                <w:color w:val="B0C236"/>
                <w:sz w:val="26"/>
                <w:u w:val="single"/>
              </w:rPr>
            </w:pPr>
            <w:hyperlink r:id="rId15" w:history="1">
              <w:r w:rsidR="009E2842">
                <w:rPr>
                  <w:color w:val="B0C236"/>
                  <w:sz w:val="26"/>
                  <w:u w:val="single"/>
                </w:rPr>
                <w:t>http://www.survio.com/survey/d/O5A9L4Y9P1I7B7M8O</w:t>
              </w:r>
            </w:hyperlink>
          </w:p>
        </w:tc>
      </w:tr>
      <w:tr w:rsidR="0098433B" w14:paraId="52C8877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BED56E7" w14:textId="77777777" w:rsidR="0098433B" w:rsidRDefault="009E2842">
            <w:r>
              <w:rPr>
                <w:noProof/>
              </w:rPr>
              <w:drawing>
                <wp:inline distT="0" distB="0" distL="0" distR="0" wp14:anchorId="7255886A" wp14:editId="565F447D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2"/>
            </w:tblGrid>
            <w:tr w:rsidR="0098433B" w14:paraId="18E56E43" w14:textId="77777777">
              <w:trPr>
                <w:tblCellSpacing w:w="0" w:type="dxa"/>
              </w:trPr>
              <w:tc>
                <w:tcPr>
                  <w:tcW w:w="0" w:type="auto"/>
                </w:tcPr>
                <w:p w14:paraId="3B2BC305" w14:textId="77777777" w:rsidR="0098433B" w:rsidRDefault="009E2842">
                  <w:pPr>
                    <w:rPr>
                      <w:color w:val="515151"/>
                    </w:rPr>
                  </w:pPr>
                  <w:r>
                    <w:rPr>
                      <w:color w:val="515151"/>
                    </w:rPr>
                    <w:t>Первый ответ</w:t>
                  </w:r>
                </w:p>
              </w:tc>
            </w:tr>
            <w:tr w:rsidR="0098433B" w14:paraId="52B0CC47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34C3B2D8" w14:textId="77777777" w:rsidR="0098433B" w:rsidRDefault="009E2842">
                  <w:pPr>
                    <w:rPr>
                      <w:color w:val="515151"/>
                    </w:rPr>
                  </w:pPr>
                  <w:r>
                    <w:rPr>
                      <w:color w:val="515151"/>
                    </w:rPr>
                    <w:t>Последний ответ</w:t>
                  </w:r>
                </w:p>
              </w:tc>
            </w:tr>
          </w:tbl>
          <w:p w14:paraId="6399A864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6"/>
            </w:tblGrid>
            <w:tr w:rsidR="0098433B" w14:paraId="15E84388" w14:textId="77777777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14:paraId="18DDF40D" w14:textId="77777777" w:rsidR="0098433B" w:rsidRDefault="009E2842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28. 02. 2014</w:t>
                  </w:r>
                </w:p>
              </w:tc>
            </w:tr>
            <w:tr w:rsidR="0098433B" w14:paraId="0C90A5A7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0A7383B6" w14:textId="77777777" w:rsidR="0098433B" w:rsidRDefault="009E2842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03. 03. 2014</w:t>
                  </w:r>
                </w:p>
              </w:tc>
            </w:tr>
          </w:tbl>
          <w:p w14:paraId="242FA48D" w14:textId="77777777" w:rsidR="0098433B" w:rsidRDefault="0098433B"/>
        </w:tc>
      </w:tr>
      <w:tr w:rsidR="0098433B" w14:paraId="342B929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202D78B" w14:textId="77777777" w:rsidR="0098433B" w:rsidRDefault="009E2842">
            <w:r>
              <w:rPr>
                <w:noProof/>
              </w:rPr>
              <w:drawing>
                <wp:inline distT="0" distB="0" distL="0" distR="0" wp14:anchorId="1FD36486" wp14:editId="0BC43EDA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7213E97A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Длительность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00F0E270" w14:textId="77777777" w:rsidR="0098433B" w:rsidRDefault="009E2842">
            <w:pPr>
              <w:jc w:val="right"/>
              <w:rPr>
                <w:sz w:val="26"/>
              </w:rPr>
            </w:pPr>
            <w:r>
              <w:rPr>
                <w:sz w:val="26"/>
              </w:rPr>
              <w:t>4 дней</w:t>
            </w:r>
          </w:p>
        </w:tc>
      </w:tr>
    </w:tbl>
    <w:p w14:paraId="06A2A124" w14:textId="77777777" w:rsidR="0098433B" w:rsidRDefault="009E284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746"/>
      </w:tblGrid>
      <w:tr w:rsidR="0098433B" w14:paraId="6CA4E97D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280CA69A" w14:textId="77777777" w:rsidR="0098433B" w:rsidRDefault="0098433B"/>
        </w:tc>
        <w:tc>
          <w:tcPr>
            <w:tcW w:w="0" w:type="auto"/>
            <w:tcMar>
              <w:left w:w="113" w:type="dxa"/>
            </w:tcMar>
          </w:tcPr>
          <w:p w14:paraId="08602CD7" w14:textId="77777777" w:rsidR="0098433B" w:rsidRDefault="009E284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Общая статистика </w:t>
            </w:r>
          </w:p>
        </w:tc>
      </w:tr>
    </w:tbl>
    <w:p w14:paraId="0D9E5D82" w14:textId="77777777" w:rsidR="0098433B" w:rsidRDefault="0098433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2056"/>
        <w:gridCol w:w="2270"/>
        <w:gridCol w:w="2137"/>
        <w:gridCol w:w="2779"/>
      </w:tblGrid>
      <w:tr w:rsidR="0098433B" w14:paraId="2CB1029F" w14:textId="77777777">
        <w:trPr>
          <w:tblCellSpacing w:w="0" w:type="dxa"/>
          <w:jc w:val="center"/>
        </w:trPr>
        <w:tc>
          <w:tcPr>
            <w:tcW w:w="2268" w:type="dxa"/>
            <w:vAlign w:val="bottom"/>
          </w:tcPr>
          <w:p w14:paraId="0F75EE1D" w14:textId="77777777" w:rsidR="0098433B" w:rsidRDefault="009E2842">
            <w:pPr>
              <w:jc w:val="center"/>
              <w:rPr>
                <w:sz w:val="50"/>
              </w:rPr>
            </w:pPr>
            <w:r>
              <w:rPr>
                <w:sz w:val="50"/>
              </w:rPr>
              <w:t>38</w:t>
            </w:r>
          </w:p>
        </w:tc>
        <w:tc>
          <w:tcPr>
            <w:tcW w:w="2268" w:type="dxa"/>
            <w:vAlign w:val="bottom"/>
          </w:tcPr>
          <w:p w14:paraId="3A3C969E" w14:textId="77777777" w:rsidR="0098433B" w:rsidRDefault="009E2842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416AFB33" w14:textId="77777777" w:rsidR="0098433B" w:rsidRDefault="009E2842">
            <w:pPr>
              <w:jc w:val="center"/>
              <w:rPr>
                <w:sz w:val="50"/>
              </w:rPr>
            </w:pPr>
            <w:r>
              <w:rPr>
                <w:sz w:val="50"/>
              </w:rPr>
              <w:t>0</w:t>
            </w:r>
          </w:p>
        </w:tc>
        <w:tc>
          <w:tcPr>
            <w:tcW w:w="2268" w:type="dxa"/>
            <w:vAlign w:val="bottom"/>
          </w:tcPr>
          <w:p w14:paraId="40339829" w14:textId="77777777" w:rsidR="0098433B" w:rsidRDefault="009E2842">
            <w:pPr>
              <w:jc w:val="center"/>
              <w:rPr>
                <w:sz w:val="50"/>
              </w:rPr>
            </w:pPr>
            <w:r>
              <w:rPr>
                <w:sz w:val="50"/>
              </w:rPr>
              <w:t>18</w:t>
            </w:r>
          </w:p>
        </w:tc>
        <w:tc>
          <w:tcPr>
            <w:tcW w:w="2268" w:type="dxa"/>
            <w:vAlign w:val="bottom"/>
          </w:tcPr>
          <w:p w14:paraId="1661456C" w14:textId="77777777" w:rsidR="0098433B" w:rsidRDefault="009E2842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52,63%</w:t>
            </w:r>
          </w:p>
        </w:tc>
      </w:tr>
      <w:tr w:rsidR="0098433B" w14:paraId="21D3D380" w14:textId="77777777">
        <w:trPr>
          <w:tblCellSpacing w:w="0" w:type="dxa"/>
          <w:jc w:val="center"/>
        </w:trPr>
        <w:tc>
          <w:tcPr>
            <w:tcW w:w="0" w:type="auto"/>
          </w:tcPr>
          <w:p w14:paraId="1DBE650E" w14:textId="77777777" w:rsidR="0098433B" w:rsidRDefault="009E2842">
            <w:pPr>
              <w:jc w:val="center"/>
            </w:pPr>
            <w:r>
              <w:t>Всего посещений</w:t>
            </w:r>
          </w:p>
        </w:tc>
        <w:tc>
          <w:tcPr>
            <w:tcW w:w="0" w:type="auto"/>
          </w:tcPr>
          <w:p w14:paraId="2C379504" w14:textId="77777777" w:rsidR="0098433B" w:rsidRDefault="009E2842">
            <w:pPr>
              <w:jc w:val="center"/>
            </w:pPr>
            <w:r>
              <w:t>Готовые ответы</w:t>
            </w:r>
          </w:p>
        </w:tc>
        <w:tc>
          <w:tcPr>
            <w:tcW w:w="0" w:type="auto"/>
          </w:tcPr>
          <w:p w14:paraId="6B5C8681" w14:textId="77777777" w:rsidR="0098433B" w:rsidRDefault="009E2842">
            <w:pPr>
              <w:jc w:val="center"/>
            </w:pPr>
            <w:r>
              <w:t>Незаконченные ответы</w:t>
            </w:r>
          </w:p>
        </w:tc>
        <w:tc>
          <w:tcPr>
            <w:tcW w:w="0" w:type="auto"/>
          </w:tcPr>
          <w:p w14:paraId="57A0EAB6" w14:textId="77777777" w:rsidR="0098433B" w:rsidRDefault="009E2842">
            <w:pPr>
              <w:jc w:val="center"/>
            </w:pPr>
            <w:r>
              <w:t>Отображение только</w:t>
            </w:r>
          </w:p>
        </w:tc>
        <w:tc>
          <w:tcPr>
            <w:tcW w:w="0" w:type="auto"/>
          </w:tcPr>
          <w:p w14:paraId="53593F07" w14:textId="77777777" w:rsidR="0098433B" w:rsidRDefault="009E2842">
            <w:pPr>
              <w:jc w:val="center"/>
              <w:rPr>
                <w:b/>
                <w:color w:val="B0C236"/>
              </w:rPr>
            </w:pPr>
            <w:r>
              <w:rPr>
                <w:b/>
                <w:color w:val="B0C236"/>
              </w:rPr>
              <w:t>Общая ставка завершения</w:t>
            </w:r>
          </w:p>
        </w:tc>
      </w:tr>
    </w:tbl>
    <w:p w14:paraId="566594D0" w14:textId="77777777" w:rsidR="0098433B" w:rsidRDefault="009E2842">
      <w:pPr>
        <w:spacing w:before="1417" w:line="240" w:lineRule="auto"/>
        <w:ind w:left="283" w:right="283"/>
        <w:rPr>
          <w:sz w:val="30"/>
        </w:rPr>
      </w:pPr>
      <w:r>
        <w:rPr>
          <w:sz w:val="30"/>
        </w:rPr>
        <w:t>История посещений (28. 02. 2014 - 03. 03. 2014)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98433B" w14:paraId="45A905E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20ADC10" w14:textId="77777777" w:rsidR="0098433B" w:rsidRDefault="009E28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ABE054" wp14:editId="16C9B3A9">
                  <wp:extent cx="7132320" cy="1371600"/>
                  <wp:effectExtent l="0" t="0" r="0" b="0"/>
                  <wp:docPr id="9" name="0 Imagen" descr="/domains1/vx566400/public/www_root/tmp/PNG-rRWfH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rRWfHw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3B" w14:paraId="0A2EC08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207"/>
              <w:gridCol w:w="236"/>
              <w:gridCol w:w="1907"/>
            </w:tblGrid>
            <w:tr w:rsidR="0098433B" w14:paraId="225E30F0" w14:textId="77777777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14:paraId="0053B886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FE1644" wp14:editId="78A8FE33">
                            <wp:extent cx="101600" cy="101600"/>
                            <wp:effectExtent l="0" t="0" r="12700" b="12700"/>
                            <wp:docPr id="195" name="Oval 1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9aaZ&#10;U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6DAA51A" w14:textId="77777777" w:rsidR="0098433B" w:rsidRDefault="009E2842">
                  <w:pPr>
                    <w:ind w:right="170"/>
                    <w:rPr>
                      <w:sz w:val="20"/>
                    </w:rPr>
                  </w:pPr>
                  <w:r>
                    <w:rPr>
                      <w:sz w:val="20"/>
                    </w:rPr>
                    <w:t>Всего посещений (38)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14:paraId="2CFCA7AC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2CE005" wp14:editId="029ACC1A">
                            <wp:extent cx="101600" cy="101600"/>
                            <wp:effectExtent l="0" t="0" r="12700" b="12700"/>
                            <wp:docPr id="194" name="Oval 1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LiuU4I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3B92F72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Готовые ответы (20)</w:t>
                  </w:r>
                </w:p>
              </w:tc>
            </w:tr>
          </w:tbl>
          <w:p w14:paraId="128818DE" w14:textId="77777777" w:rsidR="0098433B" w:rsidRDefault="0098433B"/>
        </w:tc>
      </w:tr>
    </w:tbl>
    <w:p w14:paraId="3E9D10FA" w14:textId="77777777" w:rsidR="0098433B" w:rsidRDefault="0098433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98433B" w14:paraId="5927BF4A" w14:textId="77777777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14:paraId="2AA10C0E" w14:textId="77777777" w:rsidR="0098433B" w:rsidRDefault="009E2842">
            <w:pPr>
              <w:jc w:val="center"/>
              <w:rPr>
                <w:sz w:val="30"/>
              </w:rPr>
            </w:pPr>
            <w:r>
              <w:rPr>
                <w:sz w:val="30"/>
              </w:rPr>
              <w:t>Все посещения</w:t>
            </w:r>
          </w:p>
        </w:tc>
        <w:tc>
          <w:tcPr>
            <w:tcW w:w="3779" w:type="dxa"/>
            <w:tcMar>
              <w:top w:w="850" w:type="dxa"/>
            </w:tcMar>
          </w:tcPr>
          <w:p w14:paraId="7F5848A1" w14:textId="77777777" w:rsidR="0098433B" w:rsidRDefault="009E2842">
            <w:pPr>
              <w:jc w:val="center"/>
              <w:rPr>
                <w:sz w:val="30"/>
              </w:rPr>
            </w:pPr>
            <w:r>
              <w:rPr>
                <w:sz w:val="30"/>
              </w:rPr>
              <w:t>Источники посещений</w:t>
            </w:r>
          </w:p>
        </w:tc>
        <w:tc>
          <w:tcPr>
            <w:tcW w:w="3779" w:type="dxa"/>
            <w:tcMar>
              <w:top w:w="850" w:type="dxa"/>
            </w:tcMar>
          </w:tcPr>
          <w:p w14:paraId="78E736A1" w14:textId="77777777" w:rsidR="0098433B" w:rsidRDefault="009E2842">
            <w:pPr>
              <w:jc w:val="center"/>
              <w:rPr>
                <w:sz w:val="30"/>
              </w:rPr>
            </w:pPr>
            <w:r>
              <w:rPr>
                <w:sz w:val="30"/>
              </w:rPr>
              <w:t>Среднее время заполнения анкеты</w:t>
            </w:r>
          </w:p>
        </w:tc>
      </w:tr>
      <w:tr w:rsidR="0098433B" w14:paraId="66733F5B" w14:textId="77777777">
        <w:trPr>
          <w:tblCellSpacing w:w="0" w:type="dxa"/>
          <w:jc w:val="center"/>
        </w:trPr>
        <w:tc>
          <w:tcPr>
            <w:tcW w:w="0" w:type="auto"/>
          </w:tcPr>
          <w:p w14:paraId="64E25D03" w14:textId="77777777" w:rsidR="0098433B" w:rsidRDefault="00A30F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94C256" wp14:editId="70F01C42">
                  <wp:extent cx="2000250" cy="2000250"/>
                  <wp:effectExtent l="0" t="0" r="0" b="0"/>
                  <wp:docPr id="10" name="0 Imagen" descr="/domains1/vx572700/public/www_root/tmp/PNG-hkE09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hkE09O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B1721D7" w14:textId="77777777" w:rsidR="0098433B" w:rsidRDefault="00A30F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78F798" wp14:editId="29BF54DE">
                  <wp:extent cx="2000250" cy="2000250"/>
                  <wp:effectExtent l="0" t="0" r="0" b="0"/>
                  <wp:docPr id="11" name="0 Imagen" descr="/domains1/vx572700/public/www_root/tmp/PNG-OexMD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OexMDQ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14:paraId="217A2892" w14:textId="77777777" w:rsidR="0098433B" w:rsidRDefault="00A30F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27898A" wp14:editId="03D43227">
                  <wp:extent cx="2000250" cy="2000250"/>
                  <wp:effectExtent l="0" t="0" r="0" b="0"/>
                  <wp:docPr id="12" name="0 Imagen" descr="/domains1/vx572700/public/www_root/tmp/PNG-LdLws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LdLwsQ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3B" w14:paraId="51B5098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410"/>
            </w:tblGrid>
            <w:tr w:rsidR="0098433B" w14:paraId="731D989D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6E52697C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94AC6D" wp14:editId="28A7BC86">
                            <wp:extent cx="101600" cy="101600"/>
                            <wp:effectExtent l="0" t="0" r="12700" b="12700"/>
                            <wp:docPr id="193" name="Oval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A5Ea&#10;V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AA5BBAC" w14:textId="77777777" w:rsidR="0098433B" w:rsidRDefault="009E2842" w:rsidP="00A30FE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Лишь показывая (</w:t>
                  </w:r>
                  <w:r w:rsidR="00A30FED">
                    <w:rPr>
                      <w:sz w:val="20"/>
                    </w:rPr>
                    <w:t>53.57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98433B" w14:paraId="4C1F791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174A4C9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F81BF3" wp14:editId="5A5506C0">
                            <wp:extent cx="101600" cy="101600"/>
                            <wp:effectExtent l="0" t="0" r="12700" b="12700"/>
                            <wp:docPr id="192" name="Oval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yHf7M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2E2A6A3" w14:textId="77777777" w:rsidR="0098433B" w:rsidRDefault="009E2842" w:rsidP="00A30FE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Неполные (</w:t>
                  </w:r>
                  <w:r w:rsidR="00A30FED">
                    <w:rPr>
                      <w:sz w:val="20"/>
                    </w:rPr>
                    <w:t>8.93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98433B" w14:paraId="3709B19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E75DBFF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AF0ECEA" wp14:editId="57BD7578">
                            <wp:extent cx="101600" cy="101600"/>
                            <wp:effectExtent l="0" t="0" r="12700" b="12700"/>
                            <wp:docPr id="191" name="Oval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mz27&#10;+h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A85B8A7" w14:textId="77777777" w:rsidR="0098433B" w:rsidRDefault="009E2842" w:rsidP="00A30FE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Завершенные (</w:t>
                  </w:r>
                  <w:r w:rsidR="00A30FED">
                    <w:rPr>
                      <w:sz w:val="20"/>
                    </w:rPr>
                    <w:t>37.50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</w:tbl>
          <w:p w14:paraId="09EFB0CD" w14:textId="77777777" w:rsidR="0098433B" w:rsidRDefault="0098433B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191"/>
            </w:tblGrid>
            <w:tr w:rsidR="0098433B" w14:paraId="17F2D8E3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4B5E5701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5059BB" wp14:editId="178F2C4F">
                            <wp:extent cx="101600" cy="101600"/>
                            <wp:effectExtent l="0" t="0" r="12700" b="12700"/>
                            <wp:docPr id="190" name="Oval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A5WKhj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D3C937B" w14:textId="77777777" w:rsidR="0098433B" w:rsidRDefault="009E2842" w:rsidP="00A30FE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Прямая ссылка (</w:t>
                  </w:r>
                  <w:r w:rsidR="00A30FED">
                    <w:rPr>
                      <w:sz w:val="20"/>
                    </w:rPr>
                    <w:t>9.52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A30FED" w14:paraId="6550B308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5A77320A" w14:textId="77777777" w:rsidR="00A30FED" w:rsidRDefault="00A30FED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AA39037" wp14:editId="1FE06CB1">
                            <wp:extent cx="101600" cy="101600"/>
                            <wp:effectExtent l="0" t="0" r="12700" b="12700"/>
                            <wp:docPr id="214" name="Oval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Q6Dt7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29C77E9A" w14:textId="77777777" w:rsidR="00A30FED" w:rsidRDefault="00A30FED">
                  <w:pPr>
                    <w:rPr>
                      <w:sz w:val="20"/>
                    </w:rPr>
                  </w:pPr>
                  <w:r w:rsidRPr="00A30FED">
                    <w:rPr>
                      <w:sz w:val="20"/>
                    </w:rPr>
                    <w:t>Е-майл</w:t>
                  </w:r>
                  <w:r>
                    <w:rPr>
                      <w:sz w:val="20"/>
                    </w:rPr>
                    <w:t xml:space="preserve"> (90.48%)</w:t>
                  </w:r>
                </w:p>
              </w:tc>
            </w:tr>
          </w:tbl>
          <w:p w14:paraId="63F138FC" w14:textId="77777777" w:rsidR="0098433B" w:rsidRDefault="0098433B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39"/>
            </w:tblGrid>
            <w:tr w:rsidR="0098433B" w14:paraId="42E48B1B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3823F7C9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FB68C8D" wp14:editId="193AFDA7">
                            <wp:extent cx="101600" cy="101600"/>
                            <wp:effectExtent l="0" t="0" r="12700" b="12700"/>
                            <wp:docPr id="189" name="Oval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9DaJ&#10;s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56E5A47F" w14:textId="77777777" w:rsidR="0098433B" w:rsidRDefault="009E2842" w:rsidP="00A30FE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мин. (</w:t>
                  </w:r>
                  <w:r w:rsidR="00A30FED">
                    <w:rPr>
                      <w:sz w:val="20"/>
                    </w:rPr>
                    <w:t>26.32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98433B" w14:paraId="37ED32A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54B96505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21B009" wp14:editId="326AFDDF">
                            <wp:extent cx="101600" cy="101600"/>
                            <wp:effectExtent l="0" t="0" r="12700" b="12700"/>
                            <wp:docPr id="188" name="Oval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A/&#10;0GjW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7656554" w14:textId="77777777" w:rsidR="0098433B" w:rsidRDefault="009E2842" w:rsidP="00A30FE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мин. (</w:t>
                  </w:r>
                  <w:r w:rsidR="00A30FED">
                    <w:rPr>
                      <w:sz w:val="20"/>
                    </w:rPr>
                    <w:t>52.63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A30FED" w14:paraId="6BBB593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21BD73DC" w14:textId="77777777" w:rsidR="00A30FED" w:rsidRDefault="00A30FED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9A1B1E" wp14:editId="2C0F3633">
                            <wp:extent cx="101600" cy="101600"/>
                            <wp:effectExtent l="0" t="0" r="12700" b="12700"/>
                            <wp:docPr id="215" name="Oval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egYF&#10;JhoCAAAu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C127910" w14:textId="77777777" w:rsidR="00A30FED" w:rsidRDefault="00A30FED" w:rsidP="00A30FE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  <w:r>
                    <w:rPr>
                      <w:sz w:val="20"/>
                    </w:rPr>
                    <w:t>-5</w:t>
                  </w:r>
                  <w:r>
                    <w:rPr>
                      <w:sz w:val="20"/>
                    </w:rPr>
                    <w:t xml:space="preserve"> мин. (</w:t>
                  </w:r>
                  <w:r>
                    <w:rPr>
                      <w:sz w:val="20"/>
                    </w:rPr>
                    <w:t>17.79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A30FED" w14:paraId="235EE79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0D5A7D4F" w14:textId="77777777" w:rsidR="00A30FED" w:rsidRDefault="00A30FED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E9F165F" wp14:editId="182A1E2B">
                            <wp:extent cx="101600" cy="101600"/>
                            <wp:effectExtent l="0" t="0" r="12700" b="12700"/>
                            <wp:docPr id="216" name="Oval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385E995" w14:textId="77777777" w:rsidR="00A30FED" w:rsidRDefault="00A30FED" w:rsidP="00A30FE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10-30</w:t>
                  </w:r>
                  <w:r>
                    <w:rPr>
                      <w:sz w:val="20"/>
                    </w:rPr>
                    <w:t xml:space="preserve"> мин. (</w:t>
                  </w:r>
                  <w:r>
                    <w:rPr>
                      <w:sz w:val="20"/>
                    </w:rPr>
                    <w:t>5.26</w:t>
                  </w:r>
                  <w:bookmarkStart w:id="0" w:name="_GoBack"/>
                  <w:bookmarkEnd w:id="0"/>
                  <w:r>
                    <w:rPr>
                      <w:sz w:val="20"/>
                    </w:rPr>
                    <w:t>%)</w:t>
                  </w:r>
                </w:p>
              </w:tc>
            </w:tr>
          </w:tbl>
          <w:p w14:paraId="0AE6C234" w14:textId="77777777" w:rsidR="0098433B" w:rsidRDefault="0098433B"/>
        </w:tc>
      </w:tr>
    </w:tbl>
    <w:p w14:paraId="293B4235" w14:textId="77777777" w:rsidR="0098433B" w:rsidRDefault="009E284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613"/>
      </w:tblGrid>
      <w:tr w:rsidR="0098433B" w14:paraId="1DA18CF1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6167ADA3" w14:textId="77777777" w:rsidR="0098433B" w:rsidRDefault="0098433B"/>
        </w:tc>
        <w:tc>
          <w:tcPr>
            <w:tcW w:w="0" w:type="auto"/>
            <w:tcMar>
              <w:left w:w="113" w:type="dxa"/>
            </w:tcMar>
          </w:tcPr>
          <w:p w14:paraId="617D43DE" w14:textId="77777777" w:rsidR="0098433B" w:rsidRDefault="009E284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Отчеты</w:t>
            </w:r>
          </w:p>
        </w:tc>
      </w:tr>
    </w:tbl>
    <w:p w14:paraId="59A8C59A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1. Я пользуюсь справочным бюро/ информационным центром в роли:</w:t>
      </w:r>
    </w:p>
    <w:p w14:paraId="3AB18CCC" w14:textId="77777777" w:rsidR="0098433B" w:rsidRDefault="009E284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Множественный выбор, Отвечено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не отвечено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368"/>
        <w:gridCol w:w="3144"/>
        <w:gridCol w:w="2874"/>
      </w:tblGrid>
      <w:tr w:rsidR="0098433B" w14:paraId="625D01CC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48733E82" w14:textId="77777777" w:rsidR="0098433B" w:rsidRDefault="009E284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Ответ</w:t>
            </w:r>
          </w:p>
        </w:tc>
        <w:tc>
          <w:tcPr>
            <w:tcW w:w="0" w:type="auto"/>
            <w:shd w:val="clear" w:color="auto" w:fill="CFD7DA"/>
          </w:tcPr>
          <w:p w14:paraId="0831D73F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Ответы</w:t>
            </w:r>
          </w:p>
        </w:tc>
        <w:tc>
          <w:tcPr>
            <w:tcW w:w="0" w:type="auto"/>
            <w:shd w:val="clear" w:color="auto" w:fill="CFD7DA"/>
          </w:tcPr>
          <w:p w14:paraId="7B1B5371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Доля</w:t>
            </w:r>
          </w:p>
        </w:tc>
      </w:tr>
      <w:tr w:rsidR="0098433B" w14:paraId="1963280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23"/>
            </w:tblGrid>
            <w:tr w:rsidR="0098433B" w14:paraId="371FBF4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51AD0BE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2D4216D" wp14:editId="3F132937">
                            <wp:extent cx="101600" cy="101600"/>
                            <wp:effectExtent l="0" t="0" r="12700" b="12700"/>
                            <wp:docPr id="187" name="Oval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0C6D681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Гражданина</w:t>
                  </w:r>
                </w:p>
              </w:tc>
            </w:tr>
          </w:tbl>
          <w:p w14:paraId="57FA956F" w14:textId="77777777" w:rsidR="0098433B" w:rsidRDefault="0098433B"/>
        </w:tc>
        <w:tc>
          <w:tcPr>
            <w:tcW w:w="0" w:type="auto"/>
            <w:shd w:val="clear" w:color="auto" w:fill="F5F5F5"/>
          </w:tcPr>
          <w:p w14:paraId="4343A076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146FA03E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98433B" w14:paraId="4F88272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674"/>
            </w:tblGrid>
            <w:tr w:rsidR="0098433B" w14:paraId="387ECCC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C03E658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20FBEB" wp14:editId="556D5783">
                            <wp:extent cx="101600" cy="101600"/>
                            <wp:effectExtent l="0" t="0" r="12700" b="12700"/>
                            <wp:docPr id="186" name="Oval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8jEvZ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CA8883A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Туриста</w:t>
                  </w:r>
                </w:p>
              </w:tc>
            </w:tr>
          </w:tbl>
          <w:p w14:paraId="73828824" w14:textId="77777777" w:rsidR="0098433B" w:rsidRDefault="0098433B"/>
        </w:tc>
        <w:tc>
          <w:tcPr>
            <w:tcW w:w="0" w:type="auto"/>
            <w:shd w:val="clear" w:color="auto" w:fill="E8ECED"/>
          </w:tcPr>
          <w:p w14:paraId="71ADC077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0" w:type="auto"/>
            <w:shd w:val="clear" w:color="auto" w:fill="E8ECED"/>
          </w:tcPr>
          <w:p w14:paraId="31BD8AF2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80.00%</w:t>
            </w:r>
          </w:p>
        </w:tc>
      </w:tr>
      <w:tr w:rsidR="0098433B" w14:paraId="6AA76C4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553CB34" w14:textId="77777777" w:rsidR="0098433B" w:rsidRDefault="009E28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C32111" wp14:editId="7ED87944">
                  <wp:extent cx="7143750" cy="714375"/>
                  <wp:effectExtent l="0" t="0" r="0" b="0"/>
                  <wp:docPr id="13" name="0 Imagen" descr="/domains1/vx566400/public/www_root/tmp/PNG-Bwu4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Bwu43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F17FDD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2. В какую возрастную группу Вы входите?</w:t>
      </w:r>
    </w:p>
    <w:p w14:paraId="52C3113C" w14:textId="77777777" w:rsidR="0098433B" w:rsidRDefault="009E284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Одиночный выбор, Отвечено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не отвечено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709"/>
        <w:gridCol w:w="4011"/>
        <w:gridCol w:w="3667"/>
      </w:tblGrid>
      <w:tr w:rsidR="0098433B" w14:paraId="3A98471E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078FD5F" w14:textId="77777777" w:rsidR="0098433B" w:rsidRDefault="009E284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Ответ</w:t>
            </w:r>
          </w:p>
        </w:tc>
        <w:tc>
          <w:tcPr>
            <w:tcW w:w="0" w:type="auto"/>
            <w:shd w:val="clear" w:color="auto" w:fill="CFD7DA"/>
          </w:tcPr>
          <w:p w14:paraId="5C9CDF6E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Ответы</w:t>
            </w:r>
          </w:p>
        </w:tc>
        <w:tc>
          <w:tcPr>
            <w:tcW w:w="0" w:type="auto"/>
            <w:shd w:val="clear" w:color="auto" w:fill="CFD7DA"/>
          </w:tcPr>
          <w:p w14:paraId="09346877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Доля</w:t>
            </w:r>
          </w:p>
        </w:tc>
      </w:tr>
      <w:tr w:rsidR="0098433B" w14:paraId="7FA10877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1"/>
            </w:tblGrid>
            <w:tr w:rsidR="0098433B" w14:paraId="553B1D4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EED11FA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1B11BB7" wp14:editId="1281189F">
                            <wp:extent cx="101600" cy="101600"/>
                            <wp:effectExtent l="0" t="0" r="12700" b="12700"/>
                            <wp:docPr id="185" name="Oval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qP7b&#10;/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7D799FB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</w:t>
                  </w:r>
                </w:p>
              </w:tc>
            </w:tr>
          </w:tbl>
          <w:p w14:paraId="57DE361B" w14:textId="77777777" w:rsidR="0098433B" w:rsidRDefault="0098433B"/>
        </w:tc>
        <w:tc>
          <w:tcPr>
            <w:tcW w:w="0" w:type="auto"/>
            <w:shd w:val="clear" w:color="auto" w:fill="F5F5F5"/>
          </w:tcPr>
          <w:p w14:paraId="02CE8E71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493B365A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98433B" w14:paraId="13ACE384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98433B" w14:paraId="38073C8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FCEB20B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D9A36C4" wp14:editId="20340773">
                            <wp:extent cx="101600" cy="101600"/>
                            <wp:effectExtent l="0" t="0" r="12700" b="12700"/>
                            <wp:docPr id="184" name="Oval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5fYRL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79130BB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</w:t>
                  </w:r>
                </w:p>
              </w:tc>
            </w:tr>
          </w:tbl>
          <w:p w14:paraId="08A971D8" w14:textId="77777777" w:rsidR="0098433B" w:rsidRDefault="0098433B"/>
        </w:tc>
        <w:tc>
          <w:tcPr>
            <w:tcW w:w="0" w:type="auto"/>
            <w:shd w:val="clear" w:color="auto" w:fill="E8ECED"/>
          </w:tcPr>
          <w:p w14:paraId="67810F6F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5D39F65B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98433B" w14:paraId="2C429E3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98433B" w14:paraId="726B396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AA10C5A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0E7F34" wp14:editId="523298C0">
                            <wp:extent cx="101600" cy="101600"/>
                            <wp:effectExtent l="0" t="0" r="12700" b="12700"/>
                            <wp:docPr id="183" name="Oval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FdM&#10;7Kk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F63CAE3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</w:t>
                  </w:r>
                </w:p>
              </w:tc>
            </w:tr>
          </w:tbl>
          <w:p w14:paraId="16864DE9" w14:textId="77777777" w:rsidR="0098433B" w:rsidRDefault="0098433B"/>
        </w:tc>
        <w:tc>
          <w:tcPr>
            <w:tcW w:w="0" w:type="auto"/>
            <w:shd w:val="clear" w:color="auto" w:fill="F5F5F5"/>
          </w:tcPr>
          <w:p w14:paraId="39679253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55655A36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98433B" w14:paraId="7D0F686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98433B" w14:paraId="11BEE6B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2BC5A3B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A1AD3B1" wp14:editId="72381440">
                            <wp:extent cx="101600" cy="101600"/>
                            <wp:effectExtent l="0" t="0" r="12700" b="12700"/>
                            <wp:docPr id="182" name="Oval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u8GE&#10;YB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EDE5064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</w:t>
                  </w:r>
                </w:p>
              </w:tc>
            </w:tr>
          </w:tbl>
          <w:p w14:paraId="63A4F063" w14:textId="77777777" w:rsidR="0098433B" w:rsidRDefault="0098433B"/>
        </w:tc>
        <w:tc>
          <w:tcPr>
            <w:tcW w:w="0" w:type="auto"/>
            <w:shd w:val="clear" w:color="auto" w:fill="E8ECED"/>
          </w:tcPr>
          <w:p w14:paraId="49A6E8DF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234083DD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98433B" w14:paraId="4B25946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98433B" w14:paraId="3D90EE4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3247328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C6DCB44" wp14:editId="4B1BDED2">
                            <wp:extent cx="101600" cy="101600"/>
                            <wp:effectExtent l="0" t="0" r="12700" b="12700"/>
                            <wp:docPr id="181" name="Oval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862B39A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</w:t>
                  </w:r>
                </w:p>
              </w:tc>
            </w:tr>
          </w:tbl>
          <w:p w14:paraId="7C117FF0" w14:textId="77777777" w:rsidR="0098433B" w:rsidRDefault="0098433B"/>
        </w:tc>
        <w:tc>
          <w:tcPr>
            <w:tcW w:w="0" w:type="auto"/>
            <w:shd w:val="clear" w:color="auto" w:fill="F5F5F5"/>
          </w:tcPr>
          <w:p w14:paraId="46662734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57FACA09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98433B" w14:paraId="6B9141B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6"/>
            </w:tblGrid>
            <w:tr w:rsidR="0098433B" w14:paraId="42CC335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BBC4601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400685" wp14:editId="3E46C2D4">
                            <wp:extent cx="101600" cy="101600"/>
                            <wp:effectExtent l="0" t="0" r="12700" b="12700"/>
                            <wp:docPr id="180" name="Oval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G6n&#10;/lI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0D692D9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61+</w:t>
                  </w:r>
                </w:p>
              </w:tc>
            </w:tr>
          </w:tbl>
          <w:p w14:paraId="2ED9BC3D" w14:textId="77777777" w:rsidR="0098433B" w:rsidRDefault="0098433B"/>
        </w:tc>
        <w:tc>
          <w:tcPr>
            <w:tcW w:w="0" w:type="auto"/>
            <w:shd w:val="clear" w:color="auto" w:fill="E8ECED"/>
          </w:tcPr>
          <w:p w14:paraId="7217413B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012E62CF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98433B" w14:paraId="4AE1BFF4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E93E5C0" w14:textId="77777777" w:rsidR="0098433B" w:rsidRDefault="009E28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AD26CB" wp14:editId="7CB6032C">
                  <wp:extent cx="7143750" cy="1571625"/>
                  <wp:effectExtent l="0" t="0" r="0" b="0"/>
                  <wp:docPr id="14" name="0 Imagen" descr="/domains1/vx566400/public/www_root/tmp/PNG-8D09F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8D09F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8DDF3D" w14:textId="77777777" w:rsidR="009E2842" w:rsidRDefault="009E2842">
      <w:pPr>
        <w:spacing w:before="567" w:after="0" w:line="240" w:lineRule="auto"/>
        <w:ind w:left="283" w:right="283"/>
        <w:rPr>
          <w:sz w:val="32"/>
        </w:rPr>
      </w:pPr>
    </w:p>
    <w:p w14:paraId="4AB9FAB4" w14:textId="77777777" w:rsidR="009E2842" w:rsidRDefault="009E2842">
      <w:pPr>
        <w:spacing w:before="567" w:after="0" w:line="240" w:lineRule="auto"/>
        <w:ind w:left="283" w:right="283"/>
        <w:rPr>
          <w:sz w:val="32"/>
        </w:rPr>
      </w:pPr>
    </w:p>
    <w:p w14:paraId="5BD3B989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3. Как часто Вы пользуетесь услугами справочного бюро/ информационного центра?</w:t>
      </w:r>
    </w:p>
    <w:p w14:paraId="6481970E" w14:textId="77777777" w:rsidR="0098433B" w:rsidRDefault="009E284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Одиночный выбор, Отвечено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не отвечено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046"/>
        <w:gridCol w:w="2790"/>
        <w:gridCol w:w="2551"/>
      </w:tblGrid>
      <w:tr w:rsidR="0098433B" w14:paraId="3AFE146C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5A8CEF91" w14:textId="77777777" w:rsidR="0098433B" w:rsidRDefault="009E284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Ответ</w:t>
            </w:r>
          </w:p>
        </w:tc>
        <w:tc>
          <w:tcPr>
            <w:tcW w:w="0" w:type="auto"/>
            <w:shd w:val="clear" w:color="auto" w:fill="CFD7DA"/>
          </w:tcPr>
          <w:p w14:paraId="6BCF74B3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Ответы</w:t>
            </w:r>
          </w:p>
        </w:tc>
        <w:tc>
          <w:tcPr>
            <w:tcW w:w="0" w:type="auto"/>
            <w:shd w:val="clear" w:color="auto" w:fill="CFD7DA"/>
          </w:tcPr>
          <w:p w14:paraId="10BCEDDE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Доля</w:t>
            </w:r>
          </w:p>
        </w:tc>
      </w:tr>
      <w:tr w:rsidR="0098433B" w14:paraId="2EC22DA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20"/>
            </w:tblGrid>
            <w:tr w:rsidR="0098433B" w14:paraId="29025A2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062449B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A4AF7C" wp14:editId="61ED15AA">
                            <wp:extent cx="101600" cy="101600"/>
                            <wp:effectExtent l="0" t="0" r="12700" b="12700"/>
                            <wp:docPr id="179" name="Oval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Re7a&#10;1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4EED231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Несколько раз в месяц</w:t>
                  </w:r>
                </w:p>
              </w:tc>
            </w:tr>
          </w:tbl>
          <w:p w14:paraId="5A492E0F" w14:textId="77777777" w:rsidR="0098433B" w:rsidRDefault="0098433B"/>
        </w:tc>
        <w:tc>
          <w:tcPr>
            <w:tcW w:w="0" w:type="auto"/>
            <w:shd w:val="clear" w:color="auto" w:fill="F5F5F5"/>
          </w:tcPr>
          <w:p w14:paraId="4478CF83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69BDBB2A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8433B" w14:paraId="1F2A1D63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88"/>
            </w:tblGrid>
            <w:tr w:rsidR="0098433B" w14:paraId="00ECFD3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A5E08A7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F651111" wp14:editId="434CB21C">
                            <wp:extent cx="101600" cy="101600"/>
                            <wp:effectExtent l="0" t="0" r="12700" b="12700"/>
                            <wp:docPr id="178" name="Oval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CO&#10;CDux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47ED638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Один раз в месяц</w:t>
                  </w:r>
                </w:p>
              </w:tc>
            </w:tr>
          </w:tbl>
          <w:p w14:paraId="1EBBA6F0" w14:textId="77777777" w:rsidR="0098433B" w:rsidRDefault="0098433B"/>
        </w:tc>
        <w:tc>
          <w:tcPr>
            <w:tcW w:w="0" w:type="auto"/>
            <w:shd w:val="clear" w:color="auto" w:fill="E8ECED"/>
          </w:tcPr>
          <w:p w14:paraId="20000B40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3CBC4EDC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98433B" w14:paraId="5700598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45"/>
            </w:tblGrid>
            <w:tr w:rsidR="0098433B" w14:paraId="79232B4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DB61776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59BC74" wp14:editId="3D9F97A4">
                            <wp:extent cx="101600" cy="101600"/>
                            <wp:effectExtent l="0" t="0" r="12700" b="12700"/>
                            <wp:docPr id="177" name="Oval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DAEE20F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Один раз в год</w:t>
                  </w:r>
                </w:p>
              </w:tc>
            </w:tr>
          </w:tbl>
          <w:p w14:paraId="553FDD64" w14:textId="77777777" w:rsidR="0098433B" w:rsidRDefault="0098433B"/>
        </w:tc>
        <w:tc>
          <w:tcPr>
            <w:tcW w:w="0" w:type="auto"/>
            <w:shd w:val="clear" w:color="auto" w:fill="F5F5F5"/>
          </w:tcPr>
          <w:p w14:paraId="0E1D31C1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110A6639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98433B" w14:paraId="63DF2A9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67"/>
            </w:tblGrid>
            <w:tr w:rsidR="0098433B" w14:paraId="0E80349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37721BA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893ED4" wp14:editId="623C1318">
                            <wp:extent cx="101600" cy="101600"/>
                            <wp:effectExtent l="0" t="0" r="12700" b="12700"/>
                            <wp:docPr id="176" name="Oval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sILO&#10;EB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C55B150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Менее часто</w:t>
                  </w:r>
                </w:p>
              </w:tc>
            </w:tr>
          </w:tbl>
          <w:p w14:paraId="676F29C0" w14:textId="77777777" w:rsidR="0098433B" w:rsidRDefault="0098433B"/>
        </w:tc>
        <w:tc>
          <w:tcPr>
            <w:tcW w:w="0" w:type="auto"/>
            <w:shd w:val="clear" w:color="auto" w:fill="E8ECED"/>
          </w:tcPr>
          <w:p w14:paraId="2EA185DD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05994455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98433B" w14:paraId="25989C40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3711E00" w14:textId="77777777" w:rsidR="0098433B" w:rsidRDefault="009E28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B575E2" wp14:editId="0D7823BD">
                  <wp:extent cx="7143750" cy="1143000"/>
                  <wp:effectExtent l="0" t="0" r="0" b="0"/>
                  <wp:docPr id="15" name="0 Imagen" descr="/domains1/vx566400/public/www_root/tmp/PNG-nJ8OW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nJ8OW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AF0A34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4. По какой причине Вы посетили наше справочное бюро/ наш информационный центр?</w:t>
      </w:r>
    </w:p>
    <w:p w14:paraId="58276D9E" w14:textId="77777777" w:rsidR="0098433B" w:rsidRDefault="009E284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Множественный выбор, Отвечено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не отвечено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990"/>
        <w:gridCol w:w="1774"/>
        <w:gridCol w:w="1622"/>
      </w:tblGrid>
      <w:tr w:rsidR="0098433B" w14:paraId="12CEEAE1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BA5227B" w14:textId="77777777" w:rsidR="0098433B" w:rsidRDefault="009E284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Ответ</w:t>
            </w:r>
          </w:p>
        </w:tc>
        <w:tc>
          <w:tcPr>
            <w:tcW w:w="0" w:type="auto"/>
            <w:shd w:val="clear" w:color="auto" w:fill="CFD7DA"/>
          </w:tcPr>
          <w:p w14:paraId="0928D1F5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Ответы</w:t>
            </w:r>
          </w:p>
        </w:tc>
        <w:tc>
          <w:tcPr>
            <w:tcW w:w="0" w:type="auto"/>
            <w:shd w:val="clear" w:color="auto" w:fill="CFD7DA"/>
          </w:tcPr>
          <w:p w14:paraId="7E0B4E7C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Доля</w:t>
            </w:r>
          </w:p>
        </w:tc>
      </w:tr>
      <w:tr w:rsidR="0098433B" w14:paraId="21A9A98E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122"/>
            </w:tblGrid>
            <w:tr w:rsidR="0098433B" w14:paraId="0DD1169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71568B8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FFCBD2" wp14:editId="743B2009">
                            <wp:extent cx="101600" cy="101600"/>
                            <wp:effectExtent l="0" t="0" r="12700" b="12700"/>
                            <wp:docPr id="175" name="Oval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KMH&#10;d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B5F3069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Информация о возможностях путешествий по всему региону</w:t>
                  </w:r>
                </w:p>
              </w:tc>
            </w:tr>
          </w:tbl>
          <w:p w14:paraId="295D8996" w14:textId="77777777" w:rsidR="0098433B" w:rsidRDefault="0098433B"/>
        </w:tc>
        <w:tc>
          <w:tcPr>
            <w:tcW w:w="0" w:type="auto"/>
            <w:shd w:val="clear" w:color="auto" w:fill="F5F5F5"/>
          </w:tcPr>
          <w:p w14:paraId="0473FF56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7117306D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8433B" w14:paraId="287B828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967"/>
            </w:tblGrid>
            <w:tr w:rsidR="0098433B" w14:paraId="4627F7F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4DA6C0E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48F6ED" wp14:editId="5935AD1A">
                            <wp:extent cx="101600" cy="101600"/>
                            <wp:effectExtent l="0" t="0" r="12700" b="12700"/>
                            <wp:docPr id="174" name="Oval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ImrzaQ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A7002CB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Информация о культурных событиях в регионе</w:t>
                  </w:r>
                </w:p>
              </w:tc>
            </w:tr>
          </w:tbl>
          <w:p w14:paraId="065FBC5C" w14:textId="77777777" w:rsidR="0098433B" w:rsidRDefault="0098433B"/>
        </w:tc>
        <w:tc>
          <w:tcPr>
            <w:tcW w:w="0" w:type="auto"/>
            <w:shd w:val="clear" w:color="auto" w:fill="E8ECED"/>
          </w:tcPr>
          <w:p w14:paraId="21C9C6CD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E8ECED"/>
          </w:tcPr>
          <w:p w14:paraId="54DC74D9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98433B" w14:paraId="15459FB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645"/>
            </w:tblGrid>
            <w:tr w:rsidR="0098433B" w14:paraId="5BD8888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54B126B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3E9176" wp14:editId="2A5F65F6">
                            <wp:extent cx="101600" cy="101600"/>
                            <wp:effectExtent l="0" t="0" r="12700" b="12700"/>
                            <wp:docPr id="173" name="Oval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DsR&#10;MCE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C0E4E24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Доступ к Интернету</w:t>
                  </w:r>
                </w:p>
              </w:tc>
            </w:tr>
          </w:tbl>
          <w:p w14:paraId="1CFB8262" w14:textId="77777777" w:rsidR="0098433B" w:rsidRDefault="0098433B"/>
        </w:tc>
        <w:tc>
          <w:tcPr>
            <w:tcW w:w="0" w:type="auto"/>
            <w:shd w:val="clear" w:color="auto" w:fill="F5F5F5"/>
          </w:tcPr>
          <w:p w14:paraId="77C5B86C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0" w:type="auto"/>
            <w:shd w:val="clear" w:color="auto" w:fill="F5F5F5"/>
          </w:tcPr>
          <w:p w14:paraId="77410ABB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50.00%</w:t>
            </w:r>
          </w:p>
        </w:tc>
      </w:tr>
      <w:tr w:rsidR="0098433B" w14:paraId="6845BDE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233"/>
            </w:tblGrid>
            <w:tr w:rsidR="0098433B" w14:paraId="61A12F7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B0E26F3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D75F37" wp14:editId="696C9A71">
                            <wp:extent cx="101600" cy="101600"/>
                            <wp:effectExtent l="0" t="0" r="12700" b="12700"/>
                            <wp:docPr id="172" name="Oval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15xY&#10;6B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8F8F378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Возможность копирования</w:t>
                  </w:r>
                </w:p>
              </w:tc>
            </w:tr>
          </w:tbl>
          <w:p w14:paraId="7FA6BF25" w14:textId="77777777" w:rsidR="0098433B" w:rsidRDefault="0098433B"/>
        </w:tc>
        <w:tc>
          <w:tcPr>
            <w:tcW w:w="0" w:type="auto"/>
            <w:shd w:val="clear" w:color="auto" w:fill="E8ECED"/>
          </w:tcPr>
          <w:p w14:paraId="3AFFE341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E8ECED"/>
          </w:tcPr>
          <w:p w14:paraId="05BE1559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98433B" w14:paraId="3DC6A0F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593"/>
            </w:tblGrid>
            <w:tr w:rsidR="0098433B" w14:paraId="129C2D5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69397E4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6DDC9D" wp14:editId="3FB5144E">
                            <wp:extent cx="101600" cy="101600"/>
                            <wp:effectExtent l="0" t="0" r="12700" b="12700"/>
                            <wp:docPr id="171" name="Oval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B29wRM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736F684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Получение информационных материалов и сувениров</w:t>
                  </w:r>
                </w:p>
              </w:tc>
            </w:tr>
          </w:tbl>
          <w:p w14:paraId="0C8491DE" w14:textId="77777777" w:rsidR="0098433B" w:rsidRDefault="0098433B"/>
        </w:tc>
        <w:tc>
          <w:tcPr>
            <w:tcW w:w="0" w:type="auto"/>
            <w:shd w:val="clear" w:color="auto" w:fill="F5F5F5"/>
          </w:tcPr>
          <w:p w14:paraId="54DC9FA7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2EE5B7BD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98433B" w14:paraId="79E4F6CC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411"/>
            </w:tblGrid>
            <w:tr w:rsidR="0098433B" w14:paraId="2D7B3F7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81A966D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0D8C0B1" wp14:editId="3664FD4D">
                            <wp:extent cx="101600" cy="101600"/>
                            <wp:effectExtent l="0" t="0" r="12700" b="12700"/>
                            <wp:docPr id="170" name="Oval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AL6&#10;Ito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F0993E2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Предложение экскурсии по городу с комментариями</w:t>
                  </w:r>
                </w:p>
              </w:tc>
            </w:tr>
          </w:tbl>
          <w:p w14:paraId="6C3E5D2B" w14:textId="77777777" w:rsidR="0098433B" w:rsidRDefault="0098433B"/>
        </w:tc>
        <w:tc>
          <w:tcPr>
            <w:tcW w:w="0" w:type="auto"/>
            <w:shd w:val="clear" w:color="auto" w:fill="E8ECED"/>
          </w:tcPr>
          <w:p w14:paraId="2F892984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3C0A8033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98433B" w14:paraId="6C6F16C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862"/>
            </w:tblGrid>
            <w:tr w:rsidR="0098433B" w14:paraId="60C0DED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FDCDAE1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5632E3" wp14:editId="14EB05FC">
                            <wp:extent cx="101600" cy="101600"/>
                            <wp:effectExtent l="0" t="0" r="12700" b="12700"/>
                            <wp:docPr id="169" name="Oval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6C5E3CC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Покупка билетов в предварительной продаже</w:t>
                  </w:r>
                </w:p>
              </w:tc>
            </w:tr>
          </w:tbl>
          <w:p w14:paraId="62313D0F" w14:textId="77777777" w:rsidR="0098433B" w:rsidRDefault="0098433B"/>
        </w:tc>
        <w:tc>
          <w:tcPr>
            <w:tcW w:w="0" w:type="auto"/>
            <w:shd w:val="clear" w:color="auto" w:fill="F5F5F5"/>
          </w:tcPr>
          <w:p w14:paraId="160064AF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28234732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98433B" w14:paraId="3BB3AB8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634"/>
            </w:tblGrid>
            <w:tr w:rsidR="0098433B" w14:paraId="13F0818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CCA241D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514E05" wp14:editId="252AD582">
                            <wp:extent cx="101600" cy="101600"/>
                            <wp:effectExtent l="0" t="0" r="12700" b="12700"/>
                            <wp:docPr id="168" name="Oval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1D8598E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Другое (уточните, пожалуйста):</w:t>
                  </w:r>
                </w:p>
              </w:tc>
            </w:tr>
          </w:tbl>
          <w:p w14:paraId="0CA57235" w14:textId="77777777" w:rsidR="0098433B" w:rsidRDefault="0098433B"/>
        </w:tc>
        <w:tc>
          <w:tcPr>
            <w:tcW w:w="0" w:type="auto"/>
            <w:shd w:val="clear" w:color="auto" w:fill="E8ECED"/>
          </w:tcPr>
          <w:p w14:paraId="421B1925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24A07BA2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98433B" w14:paraId="518D82A8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6C7296F" w14:textId="77777777" w:rsidR="0098433B" w:rsidRDefault="009E28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4D9ED6" wp14:editId="77D363F0">
                  <wp:extent cx="7143750" cy="2000250"/>
                  <wp:effectExtent l="0" t="0" r="0" b="0"/>
                  <wp:docPr id="16" name="0 Imagen" descr="/domains1/vx566400/public/www_root/tmp/PNG-AXBYb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AXBYb7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DA4045" w14:textId="77777777" w:rsidR="0098433B" w:rsidRDefault="0098433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98433B" w14:paraId="5A893655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1BE07DB8" w14:textId="77777777" w:rsidR="0098433B" w:rsidRDefault="009E2842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03ADD31F" wp14:editId="3E88F326">
                      <wp:extent cx="101600" cy="101600"/>
                      <wp:effectExtent l="0" t="0" r="12700" b="12700"/>
                      <wp:docPr id="167" name="Oval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D8nhbmGQIA&#10;ADAEAAAOAAAAAAAAAAAAAAAAACwCAABkcnMvZTJvRG9jLnhtbFBLAQItABQABgAIAAAAIQDMpnze&#10;1AAAAAMBAAAPAAAAAAAAAAAAAAAAAHEEAABkcnMvZG93bnJldi54bWxQSwUGAAAAAAQABADzAAAA&#10;cg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E43CFD7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sint et molestiae non recusandae</w:t>
            </w:r>
          </w:p>
        </w:tc>
      </w:tr>
    </w:tbl>
    <w:p w14:paraId="5CF642CE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5. В какой степени Вы были довольны следующими услугами:</w:t>
      </w:r>
    </w:p>
    <w:p w14:paraId="6E6DB033" w14:textId="77777777" w:rsidR="0098433B" w:rsidRDefault="009E284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Матрица выбора одного варианта, Отвечено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не отвечено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2666"/>
        <w:gridCol w:w="1638"/>
        <w:gridCol w:w="1987"/>
        <w:gridCol w:w="1096"/>
        <w:gridCol w:w="2147"/>
        <w:gridCol w:w="1854"/>
      </w:tblGrid>
      <w:tr w:rsidR="0098433B" w14:paraId="041D0C91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10D8CCB" w14:textId="77777777" w:rsidR="0098433B" w:rsidRDefault="0098433B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66"/>
            </w:tblGrid>
            <w:tr w:rsidR="0098433B" w14:paraId="62717B30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FDEE963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E4DD10" wp14:editId="350163A3">
                            <wp:extent cx="101600" cy="101600"/>
                            <wp:effectExtent l="0" t="0" r="12700" b="12700"/>
                            <wp:docPr id="166" name="Oval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IZcR&#10;g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5AC6A29" w14:textId="77777777" w:rsidR="0098433B" w:rsidRDefault="009E284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Доволен/льна</w:t>
                  </w:r>
                </w:p>
              </w:tc>
            </w:tr>
          </w:tbl>
          <w:p w14:paraId="368FC78A" w14:textId="77777777" w:rsidR="0098433B" w:rsidRDefault="0098433B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615"/>
            </w:tblGrid>
            <w:tr w:rsidR="0098433B" w14:paraId="54CBCAE0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4E6D093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58403B" wp14:editId="01A4CD03">
                            <wp:extent cx="101600" cy="101600"/>
                            <wp:effectExtent l="0" t="0" r="12700" b="12700"/>
                            <wp:docPr id="165" name="Oval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e1jlG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5DC7044" w14:textId="77777777" w:rsidR="0098433B" w:rsidRDefault="009E284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Скорее доволен/льна</w:t>
                  </w:r>
                </w:p>
              </w:tc>
            </w:tr>
          </w:tbl>
          <w:p w14:paraId="2932DBFA" w14:textId="77777777" w:rsidR="0098433B" w:rsidRDefault="0098433B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724"/>
            </w:tblGrid>
            <w:tr w:rsidR="0098433B" w14:paraId="168CED9F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F2DCF2D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A599AB2" wp14:editId="4A9077C1">
                            <wp:extent cx="101600" cy="101600"/>
                            <wp:effectExtent l="0" t="0" r="12700" b="12700"/>
                            <wp:docPr id="164" name="Oval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P9Wb&#10;mh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B71C485" w14:textId="77777777" w:rsidR="0098433B" w:rsidRDefault="009E284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Не знаю</w:t>
                  </w:r>
                </w:p>
              </w:tc>
            </w:tr>
          </w:tbl>
          <w:p w14:paraId="3784B54B" w14:textId="77777777" w:rsidR="0098433B" w:rsidRDefault="0098433B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75"/>
            </w:tblGrid>
            <w:tr w:rsidR="0098433B" w14:paraId="15FF0DEC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92BD17D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4F0B55" wp14:editId="2A72805D">
                            <wp:extent cx="101600" cy="101600"/>
                            <wp:effectExtent l="0" t="0" r="12700" b="12700"/>
                            <wp:docPr id="163" name="Oval 1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o4Fb&#10;4x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10A10C" w14:textId="77777777" w:rsidR="0098433B" w:rsidRDefault="009E284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Скорее недоволен/льна</w:t>
                  </w:r>
                </w:p>
              </w:tc>
            </w:tr>
          </w:tbl>
          <w:p w14:paraId="74C5D1ED" w14:textId="77777777" w:rsidR="0098433B" w:rsidRDefault="0098433B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82"/>
            </w:tblGrid>
            <w:tr w:rsidR="0098433B" w14:paraId="2A3D8369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4135DF7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5B34A61" wp14:editId="4A390F81">
                            <wp:extent cx="101600" cy="101600"/>
                            <wp:effectExtent l="0" t="0" r="12700" b="12700"/>
                            <wp:docPr id="162" name="Oval 1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608CA16" w14:textId="77777777" w:rsidR="0098433B" w:rsidRDefault="009E284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Недоволен/льна</w:t>
                  </w:r>
                </w:p>
              </w:tc>
            </w:tr>
          </w:tbl>
          <w:p w14:paraId="14E72FAF" w14:textId="77777777" w:rsidR="0098433B" w:rsidRDefault="0098433B"/>
        </w:tc>
      </w:tr>
      <w:tr w:rsidR="0098433B" w14:paraId="360EFFA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6977CECB" w14:textId="77777777" w:rsidR="0098433B" w:rsidRDefault="009E2842">
            <w:pPr>
              <w:rPr>
                <w:sz w:val="18"/>
              </w:rPr>
            </w:pPr>
            <w:r>
              <w:rPr>
                <w:sz w:val="18"/>
              </w:rPr>
              <w:t>Предложение услуг туристам</w:t>
            </w:r>
          </w:p>
        </w:tc>
        <w:tc>
          <w:tcPr>
            <w:tcW w:w="0" w:type="auto"/>
            <w:shd w:val="clear" w:color="auto" w:fill="F5F5F5"/>
          </w:tcPr>
          <w:p w14:paraId="344543D3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6047B5B7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(40.00%)</w:t>
            </w:r>
          </w:p>
        </w:tc>
        <w:tc>
          <w:tcPr>
            <w:tcW w:w="0" w:type="auto"/>
            <w:shd w:val="clear" w:color="auto" w:fill="F5F5F5"/>
          </w:tcPr>
          <w:p w14:paraId="3A1312EF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08CA326B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F5F5F5"/>
          </w:tcPr>
          <w:p w14:paraId="4FFCF34F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</w:tr>
      <w:tr w:rsidR="0098433B" w14:paraId="77CBDCC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7871ACD6" w14:textId="77777777" w:rsidR="0098433B" w:rsidRDefault="009E2842">
            <w:pPr>
              <w:rPr>
                <w:sz w:val="18"/>
              </w:rPr>
            </w:pPr>
            <w:r>
              <w:rPr>
                <w:sz w:val="18"/>
              </w:rPr>
              <w:t xml:space="preserve">Качество информации </w:t>
            </w:r>
          </w:p>
        </w:tc>
        <w:tc>
          <w:tcPr>
            <w:tcW w:w="0" w:type="auto"/>
            <w:shd w:val="clear" w:color="auto" w:fill="E8ECED"/>
          </w:tcPr>
          <w:p w14:paraId="3C00766B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78CBB744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 (45.00%)</w:t>
            </w:r>
          </w:p>
        </w:tc>
        <w:tc>
          <w:tcPr>
            <w:tcW w:w="0" w:type="auto"/>
            <w:shd w:val="clear" w:color="auto" w:fill="E8ECED"/>
          </w:tcPr>
          <w:p w14:paraId="3A42A816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E8ECED"/>
          </w:tcPr>
          <w:p w14:paraId="2A371B8D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1F28B59C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98433B" w14:paraId="25AE49AE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62E21749" w14:textId="77777777" w:rsidR="0098433B" w:rsidRDefault="009E2842">
            <w:pPr>
              <w:rPr>
                <w:sz w:val="18"/>
              </w:rPr>
            </w:pPr>
            <w:r>
              <w:rPr>
                <w:sz w:val="18"/>
              </w:rPr>
              <w:t>Скорость подключения к Интернету</w:t>
            </w:r>
          </w:p>
        </w:tc>
        <w:tc>
          <w:tcPr>
            <w:tcW w:w="0" w:type="auto"/>
            <w:shd w:val="clear" w:color="auto" w:fill="F5F5F5"/>
          </w:tcPr>
          <w:p w14:paraId="16A4268F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32680A07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 (45.00%)</w:t>
            </w:r>
          </w:p>
        </w:tc>
        <w:tc>
          <w:tcPr>
            <w:tcW w:w="0" w:type="auto"/>
            <w:shd w:val="clear" w:color="auto" w:fill="F5F5F5"/>
          </w:tcPr>
          <w:p w14:paraId="5C556C5B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542AD9A4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F5F5F5"/>
          </w:tcPr>
          <w:p w14:paraId="0AEC48B7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98433B" w14:paraId="32A588F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2A4D70B4" w14:textId="77777777" w:rsidR="0098433B" w:rsidRDefault="009E2842">
            <w:pPr>
              <w:rPr>
                <w:sz w:val="18"/>
              </w:rPr>
            </w:pPr>
            <w:r>
              <w:rPr>
                <w:sz w:val="18"/>
              </w:rPr>
              <w:t>Материально-техническая база справочного бюро/ информационного центра</w:t>
            </w:r>
          </w:p>
        </w:tc>
        <w:tc>
          <w:tcPr>
            <w:tcW w:w="0" w:type="auto"/>
            <w:shd w:val="clear" w:color="auto" w:fill="E8ECED"/>
          </w:tcPr>
          <w:p w14:paraId="77E970B8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5196400C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E8ECED"/>
          </w:tcPr>
          <w:p w14:paraId="0C23FA48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E8ECED"/>
          </w:tcPr>
          <w:p w14:paraId="5B45618A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E8ECED"/>
          </w:tcPr>
          <w:p w14:paraId="0FBBCC9E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98433B" w14:paraId="17E84C67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13833A3A" w14:textId="77777777" w:rsidR="0098433B" w:rsidRDefault="009E2842">
            <w:pPr>
              <w:rPr>
                <w:sz w:val="18"/>
              </w:rPr>
            </w:pPr>
            <w:r>
              <w:rPr>
                <w:sz w:val="18"/>
              </w:rPr>
              <w:t>Персонал</w:t>
            </w:r>
          </w:p>
        </w:tc>
        <w:tc>
          <w:tcPr>
            <w:tcW w:w="0" w:type="auto"/>
            <w:shd w:val="clear" w:color="auto" w:fill="F5F5F5"/>
          </w:tcPr>
          <w:p w14:paraId="2C5D9126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1C961C9F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45D4D3FB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10D52452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5BDF12FD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8433B" w14:paraId="1DECE698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45C7D2C0" w14:textId="77777777" w:rsidR="0098433B" w:rsidRDefault="009E28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149E69" wp14:editId="540DCDC0">
                  <wp:extent cx="7143750" cy="1357313"/>
                  <wp:effectExtent l="0" t="0" r="0" b="0"/>
                  <wp:docPr id="17" name="0 Imagen" descr="/domains1/vx566400/public/www_root/tmp/PNG-SprDv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SprDva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571CB4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6. Получили Вы требуемую информацию?</w:t>
      </w:r>
    </w:p>
    <w:p w14:paraId="3CF4E3CE" w14:textId="77777777" w:rsidR="0098433B" w:rsidRDefault="009E284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Одиночный выбор, Отвечено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не отвечено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468"/>
        <w:gridCol w:w="4136"/>
        <w:gridCol w:w="3782"/>
      </w:tblGrid>
      <w:tr w:rsidR="0098433B" w14:paraId="09F581F8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9D43B71" w14:textId="77777777" w:rsidR="0098433B" w:rsidRDefault="009E284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Ответ</w:t>
            </w:r>
          </w:p>
        </w:tc>
        <w:tc>
          <w:tcPr>
            <w:tcW w:w="0" w:type="auto"/>
            <w:shd w:val="clear" w:color="auto" w:fill="CFD7DA"/>
          </w:tcPr>
          <w:p w14:paraId="7DF91D36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Ответы</w:t>
            </w:r>
          </w:p>
        </w:tc>
        <w:tc>
          <w:tcPr>
            <w:tcW w:w="0" w:type="auto"/>
            <w:shd w:val="clear" w:color="auto" w:fill="CFD7DA"/>
          </w:tcPr>
          <w:p w14:paraId="58E2A58A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Доля</w:t>
            </w:r>
          </w:p>
        </w:tc>
      </w:tr>
      <w:tr w:rsidR="0098433B" w14:paraId="7840FF9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23"/>
            </w:tblGrid>
            <w:tr w:rsidR="0098433B" w14:paraId="3B7BB8C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A87AA9D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9B3404" wp14:editId="4D273B32">
                            <wp:extent cx="101600" cy="101600"/>
                            <wp:effectExtent l="0" t="0" r="12700" b="12700"/>
                            <wp:docPr id="161" name="Oval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D+5dMi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1A90042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Да</w:t>
                  </w:r>
                </w:p>
              </w:tc>
            </w:tr>
          </w:tbl>
          <w:p w14:paraId="146D3544" w14:textId="77777777" w:rsidR="0098433B" w:rsidRDefault="0098433B"/>
        </w:tc>
        <w:tc>
          <w:tcPr>
            <w:tcW w:w="0" w:type="auto"/>
            <w:shd w:val="clear" w:color="auto" w:fill="F5F5F5"/>
          </w:tcPr>
          <w:p w14:paraId="3CA12C4C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0E2D3B1A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98433B" w14:paraId="513F17C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3"/>
            </w:tblGrid>
            <w:tr w:rsidR="0098433B" w14:paraId="2712DCA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09AA8C2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16BA6A" wp14:editId="03FA58C4">
                            <wp:extent cx="101600" cy="101600"/>
                            <wp:effectExtent l="0" t="0" r="12700" b="12700"/>
                            <wp:docPr id="160" name="Oval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C3&#10;ptQr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8491761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Нет</w:t>
                  </w:r>
                </w:p>
              </w:tc>
            </w:tr>
          </w:tbl>
          <w:p w14:paraId="19A7A240" w14:textId="77777777" w:rsidR="0098433B" w:rsidRDefault="0098433B"/>
        </w:tc>
        <w:tc>
          <w:tcPr>
            <w:tcW w:w="0" w:type="auto"/>
            <w:shd w:val="clear" w:color="auto" w:fill="E8ECED"/>
          </w:tcPr>
          <w:p w14:paraId="4F0831D6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0" w:type="auto"/>
            <w:shd w:val="clear" w:color="auto" w:fill="E8ECED"/>
          </w:tcPr>
          <w:p w14:paraId="086CCE9D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80.00%</w:t>
            </w:r>
          </w:p>
        </w:tc>
      </w:tr>
      <w:tr w:rsidR="0098433B" w14:paraId="58F45A1F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C8016B7" w14:textId="77777777" w:rsidR="0098433B" w:rsidRDefault="009E28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2C0C2E" wp14:editId="52DC044C">
                  <wp:extent cx="7143750" cy="714375"/>
                  <wp:effectExtent l="0" t="0" r="0" b="0"/>
                  <wp:docPr id="18" name="0 Imagen" descr="/domains1/vx566400/public/www_root/tmp/PNG-hrrS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hrrSda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3249FA" w14:textId="77777777" w:rsidR="009E2842" w:rsidRDefault="009E2842">
      <w:pPr>
        <w:spacing w:before="567" w:after="0" w:line="240" w:lineRule="auto"/>
        <w:ind w:left="283" w:right="283"/>
        <w:rPr>
          <w:sz w:val="32"/>
        </w:rPr>
      </w:pPr>
    </w:p>
    <w:p w14:paraId="714CD92E" w14:textId="77777777" w:rsidR="009E2842" w:rsidRDefault="009E2842">
      <w:pPr>
        <w:spacing w:before="567" w:after="0" w:line="240" w:lineRule="auto"/>
        <w:ind w:left="283" w:right="283"/>
        <w:rPr>
          <w:sz w:val="32"/>
        </w:rPr>
      </w:pPr>
    </w:p>
    <w:p w14:paraId="2C349FFD" w14:textId="77777777" w:rsidR="009E2842" w:rsidRDefault="009E2842">
      <w:pPr>
        <w:spacing w:before="567" w:after="0" w:line="240" w:lineRule="auto"/>
        <w:ind w:left="283" w:right="283"/>
        <w:rPr>
          <w:sz w:val="32"/>
        </w:rPr>
      </w:pPr>
    </w:p>
    <w:p w14:paraId="79EA8480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7. Посетили Вы иногда веб-сайт нашего справочного бюро/ информационного центра?</w:t>
      </w:r>
    </w:p>
    <w:p w14:paraId="34EA094D" w14:textId="77777777" w:rsidR="0098433B" w:rsidRDefault="009E284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Одиночный выбор, Отвечено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не отвечено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468"/>
        <w:gridCol w:w="4136"/>
        <w:gridCol w:w="3782"/>
      </w:tblGrid>
      <w:tr w:rsidR="0098433B" w14:paraId="50F3DD90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173B0E8" w14:textId="77777777" w:rsidR="0098433B" w:rsidRDefault="009E284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Ответ</w:t>
            </w:r>
          </w:p>
        </w:tc>
        <w:tc>
          <w:tcPr>
            <w:tcW w:w="0" w:type="auto"/>
            <w:shd w:val="clear" w:color="auto" w:fill="CFD7DA"/>
          </w:tcPr>
          <w:p w14:paraId="1E567745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Ответы</w:t>
            </w:r>
          </w:p>
        </w:tc>
        <w:tc>
          <w:tcPr>
            <w:tcW w:w="0" w:type="auto"/>
            <w:shd w:val="clear" w:color="auto" w:fill="CFD7DA"/>
          </w:tcPr>
          <w:p w14:paraId="762A5460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Доля</w:t>
            </w:r>
          </w:p>
        </w:tc>
      </w:tr>
      <w:tr w:rsidR="0098433B" w14:paraId="437A84D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23"/>
            </w:tblGrid>
            <w:tr w:rsidR="0098433B" w14:paraId="3A18953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687AC5D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9DAB4E" wp14:editId="04C1A50F">
                            <wp:extent cx="101600" cy="101600"/>
                            <wp:effectExtent l="0" t="0" r="12700" b="12700"/>
                            <wp:docPr id="159" name="Oval 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AXXPVQ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DEC3777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Да</w:t>
                  </w:r>
                </w:p>
              </w:tc>
            </w:tr>
          </w:tbl>
          <w:p w14:paraId="5C222A29" w14:textId="77777777" w:rsidR="0098433B" w:rsidRDefault="0098433B"/>
        </w:tc>
        <w:tc>
          <w:tcPr>
            <w:tcW w:w="0" w:type="auto"/>
            <w:shd w:val="clear" w:color="auto" w:fill="F5F5F5"/>
          </w:tcPr>
          <w:p w14:paraId="25B86167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0" w:type="auto"/>
            <w:shd w:val="clear" w:color="auto" w:fill="F5F5F5"/>
          </w:tcPr>
          <w:p w14:paraId="2D7D8596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75.00%</w:t>
            </w:r>
          </w:p>
        </w:tc>
      </w:tr>
      <w:tr w:rsidR="0098433B" w14:paraId="498A702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3"/>
            </w:tblGrid>
            <w:tr w:rsidR="0098433B" w14:paraId="226BE64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E45F7AD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3E5DC23" wp14:editId="743ADA37">
                            <wp:extent cx="101600" cy="101600"/>
                            <wp:effectExtent l="0" t="0" r="12700" b="12700"/>
                            <wp:docPr id="158" name="Oval 1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Dc&#10;uhQ1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D3B9910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Нет</w:t>
                  </w:r>
                </w:p>
              </w:tc>
            </w:tr>
          </w:tbl>
          <w:p w14:paraId="206D5E1A" w14:textId="77777777" w:rsidR="0098433B" w:rsidRDefault="0098433B"/>
        </w:tc>
        <w:tc>
          <w:tcPr>
            <w:tcW w:w="0" w:type="auto"/>
            <w:shd w:val="clear" w:color="auto" w:fill="E8ECED"/>
          </w:tcPr>
          <w:p w14:paraId="1EBFC30B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3DAA4E4B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98433B" w14:paraId="40BE66AA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5EFD915C" w14:textId="77777777" w:rsidR="0098433B" w:rsidRDefault="009E28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D27655" wp14:editId="75124237">
                  <wp:extent cx="7143750" cy="714375"/>
                  <wp:effectExtent l="0" t="0" r="0" b="0"/>
                  <wp:docPr id="19" name="0 Imagen" descr="/domains1/vx566400/public/www_root/tmp/PNG-44Ff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44FfEd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756557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8. Нашли Вы на нашем веб-сайте все, что Вы искали?</w:t>
      </w:r>
    </w:p>
    <w:p w14:paraId="29BDB5CA" w14:textId="77777777" w:rsidR="0098433B" w:rsidRDefault="009E284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Одиночный выбор, Отвечено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не отвечено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532"/>
        <w:gridCol w:w="2536"/>
        <w:gridCol w:w="2318"/>
      </w:tblGrid>
      <w:tr w:rsidR="0098433B" w14:paraId="77B07CB6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6DF3D189" w14:textId="77777777" w:rsidR="0098433B" w:rsidRDefault="009E284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Ответ</w:t>
            </w:r>
          </w:p>
        </w:tc>
        <w:tc>
          <w:tcPr>
            <w:tcW w:w="0" w:type="auto"/>
            <w:shd w:val="clear" w:color="auto" w:fill="CFD7DA"/>
          </w:tcPr>
          <w:p w14:paraId="3DBA55BA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Ответы</w:t>
            </w:r>
          </w:p>
        </w:tc>
        <w:tc>
          <w:tcPr>
            <w:tcW w:w="0" w:type="auto"/>
            <w:shd w:val="clear" w:color="auto" w:fill="CFD7DA"/>
          </w:tcPr>
          <w:p w14:paraId="30779C35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Доля</w:t>
            </w:r>
          </w:p>
        </w:tc>
      </w:tr>
      <w:tr w:rsidR="0098433B" w14:paraId="4A28468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23"/>
            </w:tblGrid>
            <w:tr w:rsidR="0098433B" w14:paraId="49D0AE2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8AD3BB1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8831FAE" wp14:editId="39633F09">
                            <wp:extent cx="101600" cy="101600"/>
                            <wp:effectExtent l="0" t="0" r="12700" b="12700"/>
                            <wp:docPr id="157" name="Oval 1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8D7CC98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Да</w:t>
                  </w:r>
                </w:p>
              </w:tc>
            </w:tr>
          </w:tbl>
          <w:p w14:paraId="65B5B3DB" w14:textId="77777777" w:rsidR="0098433B" w:rsidRDefault="0098433B"/>
        </w:tc>
        <w:tc>
          <w:tcPr>
            <w:tcW w:w="0" w:type="auto"/>
            <w:shd w:val="clear" w:color="auto" w:fill="F5F5F5"/>
          </w:tcPr>
          <w:p w14:paraId="06C1C06A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0" w:type="auto"/>
            <w:shd w:val="clear" w:color="auto" w:fill="F5F5F5"/>
          </w:tcPr>
          <w:p w14:paraId="51FF4C8B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85.00%</w:t>
            </w:r>
          </w:p>
        </w:tc>
      </w:tr>
      <w:tr w:rsidR="0098433B" w14:paraId="5E5BAD9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68"/>
            </w:tblGrid>
            <w:tr w:rsidR="0098433B" w14:paraId="67B7E4F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625FD83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761A88" wp14:editId="60E49A36">
                            <wp:extent cx="101600" cy="101600"/>
                            <wp:effectExtent l="0" t="0" r="12700" b="12700"/>
                            <wp:docPr id="156" name="Oval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ZdoGax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A7B4FF8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Нет (уточните, пожалуйста):</w:t>
                  </w:r>
                </w:p>
              </w:tc>
            </w:tr>
          </w:tbl>
          <w:p w14:paraId="14D6B12B" w14:textId="77777777" w:rsidR="0098433B" w:rsidRDefault="0098433B"/>
        </w:tc>
        <w:tc>
          <w:tcPr>
            <w:tcW w:w="0" w:type="auto"/>
            <w:shd w:val="clear" w:color="auto" w:fill="E8ECED"/>
          </w:tcPr>
          <w:p w14:paraId="0B577A44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35FA4CA9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8433B" w14:paraId="0BBC375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E1F2430" w14:textId="77777777" w:rsidR="0098433B" w:rsidRDefault="009E28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FCFC68" wp14:editId="506C061C">
                  <wp:extent cx="7143750" cy="714375"/>
                  <wp:effectExtent l="0" t="0" r="0" b="0"/>
                  <wp:docPr id="20" name="0 Imagen" descr="/domains1/vx566400/public/www_root/tmp/PNG-JNUC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JNUCig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A36EF3" w14:textId="77777777" w:rsidR="0098433B" w:rsidRDefault="0098433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98433B" w14:paraId="698D762F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6EE44D85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334254" wp14:editId="58846868">
                      <wp:extent cx="101600" cy="101600"/>
                      <wp:effectExtent l="0" t="0" r="12700" b="12700"/>
                      <wp:docPr id="155" name="Oval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AgqxsCAAAw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LSAIKs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77EE113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quae ab illo inventore</w:t>
            </w:r>
          </w:p>
        </w:tc>
      </w:tr>
      <w:tr w:rsidR="0098433B" w14:paraId="0279CBD4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2FBD292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AA63A17" wp14:editId="060F7C2B">
                      <wp:extent cx="101600" cy="101600"/>
                      <wp:effectExtent l="0" t="0" r="12700" b="12700"/>
                      <wp:docPr id="154" name="Oval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ytKuxsCAAAw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BsrSrs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1CA21A7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sed quia consequu</w:t>
            </w:r>
          </w:p>
        </w:tc>
      </w:tr>
      <w:tr w:rsidR="0098433B" w14:paraId="3768464A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158D346C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B1B421C" wp14:editId="7FC3E065">
                      <wp:extent cx="101600" cy="101600"/>
                      <wp:effectExtent l="0" t="0" r="12700" b="12700"/>
                      <wp:docPr id="153" name="Oval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BCt6Ou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520D3BF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aperiam eaque ipsa, quae</w:t>
            </w:r>
          </w:p>
        </w:tc>
      </w:tr>
    </w:tbl>
    <w:p w14:paraId="365D610C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9. Считаете наше справочное бюро/ наш информационный центр знаменательным и полезным?</w:t>
      </w:r>
    </w:p>
    <w:p w14:paraId="3760CCDF" w14:textId="77777777" w:rsidR="0098433B" w:rsidRDefault="009E284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Одиночный выбор, Отвечено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не отвечено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034"/>
        <w:gridCol w:w="2796"/>
        <w:gridCol w:w="2556"/>
      </w:tblGrid>
      <w:tr w:rsidR="0098433B" w14:paraId="627C9C86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7A053BE" w14:textId="77777777" w:rsidR="0098433B" w:rsidRDefault="009E284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Ответ</w:t>
            </w:r>
          </w:p>
        </w:tc>
        <w:tc>
          <w:tcPr>
            <w:tcW w:w="0" w:type="auto"/>
            <w:shd w:val="clear" w:color="auto" w:fill="CFD7DA"/>
          </w:tcPr>
          <w:p w14:paraId="7CB9537F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Ответы</w:t>
            </w:r>
          </w:p>
        </w:tc>
        <w:tc>
          <w:tcPr>
            <w:tcW w:w="0" w:type="auto"/>
            <w:shd w:val="clear" w:color="auto" w:fill="CFD7DA"/>
          </w:tcPr>
          <w:p w14:paraId="6CC5272B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Доля</w:t>
            </w:r>
          </w:p>
        </w:tc>
      </w:tr>
      <w:tr w:rsidR="0098433B" w14:paraId="65E4342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23"/>
            </w:tblGrid>
            <w:tr w:rsidR="0098433B" w14:paraId="241F4CC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18D9CEA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88473B0" wp14:editId="2C56D71E">
                            <wp:extent cx="101600" cy="101600"/>
                            <wp:effectExtent l="0" t="0" r="12700" b="12700"/>
                            <wp:docPr id="152" name="Oval 1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DgZzBT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0C9ADDA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Да</w:t>
                  </w:r>
                </w:p>
              </w:tc>
            </w:tr>
          </w:tbl>
          <w:p w14:paraId="5FD22EAF" w14:textId="77777777" w:rsidR="0098433B" w:rsidRDefault="0098433B"/>
        </w:tc>
        <w:tc>
          <w:tcPr>
            <w:tcW w:w="0" w:type="auto"/>
            <w:shd w:val="clear" w:color="auto" w:fill="F5F5F5"/>
          </w:tcPr>
          <w:p w14:paraId="1D55E417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0" w:type="auto"/>
            <w:shd w:val="clear" w:color="auto" w:fill="F5F5F5"/>
          </w:tcPr>
          <w:p w14:paraId="031C0B25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80.00%</w:t>
            </w:r>
          </w:p>
        </w:tc>
      </w:tr>
      <w:tr w:rsidR="0098433B" w14:paraId="7F32E1B1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81"/>
            </w:tblGrid>
            <w:tr w:rsidR="0098433B" w14:paraId="0764C74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EB282DB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876BDF" wp14:editId="584218E9">
                            <wp:extent cx="101600" cy="101600"/>
                            <wp:effectExtent l="0" t="0" r="12700" b="12700"/>
                            <wp:docPr id="151" name="Oval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C6&#10;qMTL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52FA9B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Нет (по какой причине):</w:t>
                  </w:r>
                </w:p>
              </w:tc>
            </w:tr>
          </w:tbl>
          <w:p w14:paraId="403DC6C2" w14:textId="77777777" w:rsidR="0098433B" w:rsidRDefault="0098433B"/>
        </w:tc>
        <w:tc>
          <w:tcPr>
            <w:tcW w:w="0" w:type="auto"/>
            <w:shd w:val="clear" w:color="auto" w:fill="E8ECED"/>
          </w:tcPr>
          <w:p w14:paraId="1CFEE3C2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797456CD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98433B" w14:paraId="2408024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5E0940CE" w14:textId="77777777" w:rsidR="0098433B" w:rsidRDefault="009E28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C286BF" wp14:editId="13B84101">
                  <wp:extent cx="7143750" cy="714375"/>
                  <wp:effectExtent l="0" t="0" r="0" b="0"/>
                  <wp:docPr id="21" name="0 Imagen" descr="/domains1/vx566400/public/www_root/tmp/PNG-l4Vjk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l4Vjkf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4BC5F7" w14:textId="77777777" w:rsidR="0098433B" w:rsidRDefault="0098433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98433B" w14:paraId="346F9E2B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0FF677B7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EA28155" wp14:editId="5B4855AC">
                      <wp:extent cx="101600" cy="101600"/>
                      <wp:effectExtent l="0" t="0" r="12700" b="12700"/>
                      <wp:docPr id="150" name="Oval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4RmhoCAAAwBAAADgAAAGRycy9lMm9Eb2MueG1srFNRb9MwEH5H4j9YfqdJuraw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eH4Rmh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D5B58EE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magni dolores eos</w:t>
            </w:r>
          </w:p>
        </w:tc>
      </w:tr>
      <w:tr w:rsidR="0098433B" w14:paraId="45F1D6A5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3913AD44" w14:textId="77777777" w:rsidR="0098433B" w:rsidRDefault="009E2842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010B7F61" wp14:editId="31226230">
                      <wp:extent cx="101600" cy="101600"/>
                      <wp:effectExtent l="0" t="0" r="12700" b="12700"/>
                      <wp:docPr id="149" name="Oval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AwShoCAAAw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RAwSh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2EAD4C8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facilis est et expedita</w:t>
            </w:r>
          </w:p>
        </w:tc>
      </w:tr>
      <w:tr w:rsidR="0098433B" w14:paraId="68BF447C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69C4578C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1D9CE4" wp14:editId="7E188073">
                      <wp:extent cx="101600" cy="101600"/>
                      <wp:effectExtent l="0" t="0" r="12700" b="12700"/>
                      <wp:docPr id="148" name="Oval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nFVx7x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C5F8D5F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quae ab illo inventore</w:t>
            </w:r>
          </w:p>
        </w:tc>
      </w:tr>
      <w:tr w:rsidR="0098433B" w14:paraId="18DCAAF6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0CB3341F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D04A504" wp14:editId="063B559C">
                      <wp:extent cx="101600" cy="101600"/>
                      <wp:effectExtent l="0" t="0" r="12700" b="12700"/>
                      <wp:docPr id="147" name="Oval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AHKONhGQIA&#10;ADAEAAAOAAAAAAAAAAAAAAAAACwCAABkcnMvZTJvRG9jLnhtbFBLAQItABQABgAIAAAAIQDMpnze&#10;1AAAAAMBAAAPAAAAAAAAAAAAAAAAAHEEAABkcnMvZG93bnJldi54bWxQSwUGAAAAAAQABADzAAAA&#10;cg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1E35264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aut odit aut fugit</w:t>
            </w:r>
          </w:p>
        </w:tc>
      </w:tr>
    </w:tbl>
    <w:p w14:paraId="649750AB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10. Насколько Вы были, в общем, довольны услугами справочного бюро/ информационного центра?</w:t>
      </w:r>
    </w:p>
    <w:p w14:paraId="1BFE9DE5" w14:textId="77777777" w:rsidR="0098433B" w:rsidRDefault="009E284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Звездный рейтинг, Отвечено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не отвечено </w:t>
      </w:r>
      <w:r>
        <w:rPr>
          <w:b/>
          <w:i/>
          <w:color w:val="EF4036"/>
          <w:sz w:val="20"/>
        </w:rPr>
        <w:t>0x</w:t>
      </w:r>
    </w:p>
    <w:p w14:paraId="11FC11A4" w14:textId="77777777" w:rsidR="0098433B" w:rsidRDefault="009E2842">
      <w:pPr>
        <w:spacing w:before="283" w:line="240" w:lineRule="auto"/>
        <w:ind w:left="283" w:right="283"/>
        <w:rPr>
          <w:b/>
        </w:rPr>
      </w:pPr>
      <w:r>
        <w:rPr>
          <w:b/>
        </w:rPr>
        <w:t>Количество звезд 3.6/5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872"/>
        <w:gridCol w:w="2358"/>
        <w:gridCol w:w="2156"/>
      </w:tblGrid>
      <w:tr w:rsidR="0098433B" w14:paraId="2AC7DADD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E3D83F1" w14:textId="77777777" w:rsidR="0098433B" w:rsidRDefault="009E284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Ответ</w:t>
            </w:r>
          </w:p>
        </w:tc>
        <w:tc>
          <w:tcPr>
            <w:tcW w:w="0" w:type="auto"/>
            <w:shd w:val="clear" w:color="auto" w:fill="CFD7DA"/>
          </w:tcPr>
          <w:p w14:paraId="68FB7357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Ответы</w:t>
            </w:r>
          </w:p>
        </w:tc>
        <w:tc>
          <w:tcPr>
            <w:tcW w:w="0" w:type="auto"/>
            <w:shd w:val="clear" w:color="auto" w:fill="CFD7DA"/>
          </w:tcPr>
          <w:p w14:paraId="1184B2B1" w14:textId="77777777" w:rsidR="0098433B" w:rsidRDefault="009E284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Доля</w:t>
            </w:r>
          </w:p>
        </w:tc>
      </w:tr>
      <w:tr w:rsidR="0098433B" w14:paraId="3074CC6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98433B" w14:paraId="73F6DA7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0240A5B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4FFC44" wp14:editId="708D9830">
                            <wp:extent cx="101600" cy="101600"/>
                            <wp:effectExtent l="0" t="0" r="12700" b="12700"/>
                            <wp:docPr id="146" name="Oval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DaIeQF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11AE1622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5/5</w:t>
                  </w:r>
                </w:p>
              </w:tc>
              <w:tc>
                <w:tcPr>
                  <w:tcW w:w="0" w:type="auto"/>
                </w:tcPr>
                <w:p w14:paraId="5E93DE5B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3146154" wp14:editId="3FE6789B">
                            <wp:extent cx="169545" cy="160020"/>
                            <wp:effectExtent l="12700" t="12700" r="20955" b="30480"/>
                            <wp:docPr id="145" name="Freeform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DAYRMd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9C63840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ADA8C8" wp14:editId="2C30BC4D">
                            <wp:extent cx="169545" cy="160020"/>
                            <wp:effectExtent l="12700" t="12700" r="20955" b="30480"/>
                            <wp:docPr id="144" name="Freeform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PjLW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DWT4y1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68DE5E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B49FED" wp14:editId="00682BA8">
                            <wp:extent cx="169545" cy="160020"/>
                            <wp:effectExtent l="12700" t="12700" r="20955" b="30480"/>
                            <wp:docPr id="143" name="Freeform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hRTel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627A44C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5F765E" wp14:editId="644CBFAD">
                            <wp:extent cx="169545" cy="160020"/>
                            <wp:effectExtent l="12700" t="12700" r="20955" b="30480"/>
                            <wp:docPr id="142" name="Freeform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DS0lq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9D6E407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F623BAB" wp14:editId="2697F793">
                            <wp:extent cx="169545" cy="160020"/>
                            <wp:effectExtent l="12700" t="12700" r="20955" b="30480"/>
                            <wp:docPr id="141" name="Freeform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JSklA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60275BEC" w14:textId="77777777" w:rsidR="0098433B" w:rsidRDefault="0098433B"/>
        </w:tc>
        <w:tc>
          <w:tcPr>
            <w:tcW w:w="0" w:type="auto"/>
            <w:shd w:val="clear" w:color="auto" w:fill="F5F5F5"/>
          </w:tcPr>
          <w:p w14:paraId="60FE472C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15FD460B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98433B" w14:paraId="60092B1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98433B" w14:paraId="3B1ADE6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BD2F619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017DF9" wp14:editId="674A7C71">
                            <wp:extent cx="101600" cy="101600"/>
                            <wp:effectExtent l="0" t="0" r="12700" b="12700"/>
                            <wp:docPr id="140" name="Oval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BM&#10;ECGs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3737CCAA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4/5</w:t>
                  </w:r>
                </w:p>
              </w:tc>
              <w:tc>
                <w:tcPr>
                  <w:tcW w:w="0" w:type="auto"/>
                </w:tcPr>
                <w:p w14:paraId="72B35658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94E3BA" wp14:editId="7DF126E4">
                            <wp:extent cx="169545" cy="160020"/>
                            <wp:effectExtent l="12700" t="12700" r="20955" b="30480"/>
                            <wp:docPr id="139" name="Freeform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rgF76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5045DD6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6DEE3E" wp14:editId="3F598C47">
                            <wp:extent cx="169545" cy="160020"/>
                            <wp:effectExtent l="12700" t="12700" r="20955" b="30480"/>
                            <wp:docPr id="138" name="Freeform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390BBEC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674BC5" wp14:editId="3AD2A573">
                            <wp:extent cx="169545" cy="160020"/>
                            <wp:effectExtent l="12700" t="12700" r="20955" b="30480"/>
                            <wp:docPr id="137" name="Freeform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BHq6Mj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2863D21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E22014C" wp14:editId="39989641">
                            <wp:extent cx="169545" cy="160020"/>
                            <wp:effectExtent l="12700" t="12700" r="20955" b="30480"/>
                            <wp:docPr id="136" name="Freeform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UZMGAEAAD7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k9RkwYAQAAPs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2E3E026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C906B1" wp14:editId="14128E4B">
                            <wp:extent cx="169545" cy="160020"/>
                            <wp:effectExtent l="12700" t="12700" r="20955" b="30480"/>
                            <wp:docPr id="135" name="Freeform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oUjGA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iqhSM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0D22182" w14:textId="77777777" w:rsidR="0098433B" w:rsidRDefault="0098433B"/>
        </w:tc>
        <w:tc>
          <w:tcPr>
            <w:tcW w:w="0" w:type="auto"/>
            <w:shd w:val="clear" w:color="auto" w:fill="E8ECED"/>
          </w:tcPr>
          <w:p w14:paraId="685C2BC6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E8ECED"/>
          </w:tcPr>
          <w:p w14:paraId="330849EF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98433B" w14:paraId="1C3D8F9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98433B" w14:paraId="6E006CB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AC70651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E98C7E" wp14:editId="68BF8EEB">
                            <wp:extent cx="101600" cy="101600"/>
                            <wp:effectExtent l="0" t="0" r="12700" b="12700"/>
                            <wp:docPr id="134" name="Oval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9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OXO&#10;1eMbAgAALw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204A4006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3/5</w:t>
                  </w:r>
                </w:p>
              </w:tc>
              <w:tc>
                <w:tcPr>
                  <w:tcW w:w="0" w:type="auto"/>
                </w:tcPr>
                <w:p w14:paraId="5B86DD8D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DAC2B6" wp14:editId="3E6C84D4">
                            <wp:extent cx="169545" cy="160020"/>
                            <wp:effectExtent l="12700" t="12700" r="20955" b="30480"/>
                            <wp:docPr id="133" name="Freeform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Vm0xn2EEAAD7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FEE4CFA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308225" wp14:editId="33FDAA12">
                            <wp:extent cx="169545" cy="160020"/>
                            <wp:effectExtent l="12700" t="12700" r="20955" b="30480"/>
                            <wp:docPr id="132" name="Freeform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73pCmMEAAD7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zvekKYwQAAPs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40BFC18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5724C35" wp14:editId="2CE254A9">
                            <wp:extent cx="169545" cy="160020"/>
                            <wp:effectExtent l="12700" t="12700" r="20955" b="30480"/>
                            <wp:docPr id="131" name="Freeform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kRymIEAAD7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LJEcpiBAAA+w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AD3066C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D6B535" wp14:editId="24F2759E">
                            <wp:extent cx="169545" cy="160020"/>
                            <wp:effectExtent l="12700" t="12700" r="20955" b="30480"/>
                            <wp:docPr id="130" name="Freeform 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HchmIEAAD7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8x3IZ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CAA580B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96ED32" wp14:editId="2D164386">
                            <wp:extent cx="169545" cy="160020"/>
                            <wp:effectExtent l="12700" t="12700" r="20955" b="30480"/>
                            <wp:docPr id="129" name="Freeform 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X7u2I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DZF+7t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2158B18E" w14:textId="77777777" w:rsidR="0098433B" w:rsidRDefault="0098433B"/>
        </w:tc>
        <w:tc>
          <w:tcPr>
            <w:tcW w:w="0" w:type="auto"/>
            <w:shd w:val="clear" w:color="auto" w:fill="F5F5F5"/>
          </w:tcPr>
          <w:p w14:paraId="62A06A3A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3F182483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8433B" w14:paraId="6403FE1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98433B" w14:paraId="5B0CF6F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0BA0061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A293389" wp14:editId="29AAF007">
                            <wp:extent cx="101600" cy="101600"/>
                            <wp:effectExtent l="0" t="0" r="12700" b="12700"/>
                            <wp:docPr id="128" name="Oval 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9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7AAD3405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2/5</w:t>
                  </w:r>
                </w:p>
              </w:tc>
              <w:tc>
                <w:tcPr>
                  <w:tcW w:w="0" w:type="auto"/>
                </w:tcPr>
                <w:p w14:paraId="61B19927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C70D8B" wp14:editId="785F4E88">
                            <wp:extent cx="169545" cy="160020"/>
                            <wp:effectExtent l="12700" t="12700" r="20955" b="30480"/>
                            <wp:docPr id="127" name="Freeform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bNgl8EAAD7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MwWzYJfBAAA+w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54D63C7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54AAB8" wp14:editId="7A2643A9">
                            <wp:extent cx="169545" cy="160020"/>
                            <wp:effectExtent l="12700" t="12700" r="20955" b="30480"/>
                            <wp:docPr id="126" name="Freeform 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yI62AEAAD7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AgrIjrYAQAAPs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4F9B7BD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FE9D1D" wp14:editId="4ADE189B">
                            <wp:extent cx="169545" cy="160020"/>
                            <wp:effectExtent l="12700" t="12700" r="20955" b="30480"/>
                            <wp:docPr id="125" name="Freeform 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GbzhVdfBAAA+w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B0A9D9B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62DF8E" wp14:editId="7D271DFA">
                            <wp:extent cx="169545" cy="160020"/>
                            <wp:effectExtent l="12700" t="12700" r="20955" b="30480"/>
                            <wp:docPr id="124" name="Freeform 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AM92Q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YyAM92QEAAD7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14D3C3F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B60664" wp14:editId="42200CDC">
                            <wp:extent cx="169545" cy="160020"/>
                            <wp:effectExtent l="12700" t="12700" r="20955" b="30480"/>
                            <wp:docPr id="123" name="Freeform 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H1U4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B6AE614" w14:textId="77777777" w:rsidR="0098433B" w:rsidRDefault="0098433B"/>
        </w:tc>
        <w:tc>
          <w:tcPr>
            <w:tcW w:w="0" w:type="auto"/>
            <w:shd w:val="clear" w:color="auto" w:fill="E8ECED"/>
          </w:tcPr>
          <w:p w14:paraId="6F095545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54192742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98433B" w14:paraId="35D5DB8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</w:tblGrid>
            <w:tr w:rsidR="0098433B" w14:paraId="67AB565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837C6DF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29A284A" wp14:editId="4F088CF4">
                            <wp:extent cx="101600" cy="101600"/>
                            <wp:effectExtent l="0" t="0" r="12700" b="12700"/>
                            <wp:docPr id="122" name="Oval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5ED51EEB" w14:textId="77777777" w:rsidR="0098433B" w:rsidRDefault="009E284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1/5</w:t>
                  </w:r>
                </w:p>
              </w:tc>
              <w:tc>
                <w:tcPr>
                  <w:tcW w:w="0" w:type="auto"/>
                </w:tcPr>
                <w:p w14:paraId="31100945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6143FF7" wp14:editId="21E6999C">
                            <wp:extent cx="169545" cy="160020"/>
                            <wp:effectExtent l="12700" t="12700" r="20955" b="30480"/>
                            <wp:docPr id="121" name="Freeform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CAEWIEAAD7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IaQgBFiBAAA+w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F40651F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9FB5F6" wp14:editId="5814725C">
                            <wp:extent cx="169545" cy="160020"/>
                            <wp:effectExtent l="12700" t="12700" r="20955" b="30480"/>
                            <wp:docPr id="120" name="Freeform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y2hNXW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7433EB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742504" wp14:editId="39BCCC04">
                            <wp:extent cx="169545" cy="160020"/>
                            <wp:effectExtent l="12700" t="12700" r="20955" b="30480"/>
                            <wp:docPr id="119" name="Freeform 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Mh/gXF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8F8C086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EB8CD2" wp14:editId="5986262F">
                            <wp:extent cx="169545" cy="160020"/>
                            <wp:effectExtent l="12700" t="12700" r="20955" b="30480"/>
                            <wp:docPr id="118" name="Freeform 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9Z5FwEAAD7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9FE9BC9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A73C75F" wp14:editId="16B44960">
                            <wp:extent cx="169545" cy="160020"/>
                            <wp:effectExtent l="12700" t="12700" r="20955" b="30480"/>
                            <wp:docPr id="117" name="Freeform 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IUHQjRfBAAA+w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331B5BA3" w14:textId="77777777" w:rsidR="0098433B" w:rsidRDefault="0098433B"/>
        </w:tc>
        <w:tc>
          <w:tcPr>
            <w:tcW w:w="0" w:type="auto"/>
            <w:shd w:val="clear" w:color="auto" w:fill="F5F5F5"/>
          </w:tcPr>
          <w:p w14:paraId="3B973982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3385FA08" w14:textId="77777777" w:rsidR="0098433B" w:rsidRDefault="009E28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98433B" w14:paraId="65E0AA8A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68537C9E" w14:textId="77777777" w:rsidR="0098433B" w:rsidRDefault="009E28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6FB4C1" wp14:editId="61761186">
                  <wp:extent cx="7143750" cy="1357313"/>
                  <wp:effectExtent l="0" t="0" r="0" b="0"/>
                  <wp:docPr id="22" name="0 Imagen" descr="/domains1/vx566400/public/www_root/tmp/PNG-oZc0T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oZc0T9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FB549C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11. Есть у Вас предложение, как улучшить услуги нашего справочного бюро/ информационного центра?</w:t>
      </w:r>
    </w:p>
    <w:p w14:paraId="22E9D4C4" w14:textId="77777777" w:rsidR="0098433B" w:rsidRDefault="009E284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Текстовое ответ, Отвечено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не отвечено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98433B" w14:paraId="72E6DB25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260"/>
            </w:tblGrid>
            <w:tr w:rsidR="0098433B" w14:paraId="1F165888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F9432D9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8B317A" wp14:editId="3BF5C919">
                            <wp:extent cx="101600" cy="101600"/>
                            <wp:effectExtent l="0" t="0" r="12700" b="12700"/>
                            <wp:docPr id="116" name="Oval 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l+T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a6YcWZFR026&#10;3wvDru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l+T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36FB241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Morbi tempor justo velit, vitae suscipit eros eleifend sit amet. Fusce imperdiet tellus quis sodales facilisis.</w:t>
                  </w:r>
                </w:p>
              </w:tc>
            </w:tr>
          </w:tbl>
          <w:p w14:paraId="374F290E" w14:textId="77777777" w:rsidR="0098433B" w:rsidRDefault="0098433B"/>
        </w:tc>
      </w:tr>
      <w:tr w:rsidR="0098433B" w14:paraId="6033749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0524"/>
            </w:tblGrid>
            <w:tr w:rsidR="0098433B" w14:paraId="0F8BF3D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D720B36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F308B43" wp14:editId="645B789B">
                            <wp:extent cx="101600" cy="101600"/>
                            <wp:effectExtent l="0" t="0" r="12700" b="12700"/>
                            <wp:docPr id="115" name="Oval 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HTvhoCAAAvBAAADgAAAGRycy9lMm9Eb2MueG1srFNRb9MwEH5H4j9YfqdJSttt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59HTv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B24D854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Использование lorem ipsum для привлечения внимания к графическим элементам в проекте дизайна веб-сайта.</w:t>
                  </w:r>
                </w:p>
              </w:tc>
            </w:tr>
          </w:tbl>
          <w:p w14:paraId="071588F3" w14:textId="77777777" w:rsidR="0098433B" w:rsidRDefault="0098433B"/>
        </w:tc>
      </w:tr>
      <w:tr w:rsidR="0098433B" w14:paraId="69FCAB1A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515"/>
            </w:tblGrid>
            <w:tr w:rsidR="0098433B" w14:paraId="4E7CE1F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10CCC67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2EC866" wp14:editId="31CAAEB9">
                            <wp:extent cx="101600" cy="101600"/>
                            <wp:effectExtent l="0" t="0" r="12700" b="12700"/>
                            <wp:docPr id="114" name="Oval 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Lgp7sg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30A5572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Sed ut perspiciatis, unde omnis iste natus error sit voluptatem.</w:t>
                  </w:r>
                </w:p>
              </w:tc>
            </w:tr>
          </w:tbl>
          <w:p w14:paraId="27F480C4" w14:textId="77777777" w:rsidR="0098433B" w:rsidRDefault="0098433B"/>
        </w:tc>
      </w:tr>
      <w:tr w:rsidR="0098433B" w14:paraId="0A64BBA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581"/>
            </w:tblGrid>
            <w:tr w:rsidR="0098433B" w14:paraId="7B4C2B1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D3D04BA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79DB57D" wp14:editId="084864CA">
                            <wp:extent cx="101600" cy="101600"/>
                            <wp:effectExtent l="0" t="0" r="12700" b="12700"/>
                            <wp:docPr id="113" name="Oval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HAI0jU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8EB05D9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Facere possimus, omnis voluptas assumenda est, omnis dolor.</w:t>
                  </w:r>
                </w:p>
              </w:tc>
            </w:tr>
          </w:tbl>
          <w:p w14:paraId="341E530C" w14:textId="77777777" w:rsidR="0098433B" w:rsidRDefault="0098433B"/>
        </w:tc>
      </w:tr>
      <w:tr w:rsidR="0098433B" w14:paraId="4190391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293"/>
            </w:tblGrid>
            <w:tr w:rsidR="0098433B" w14:paraId="4BBCC626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5804D76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4F4DD5" wp14:editId="6969C3E9">
                            <wp:extent cx="101600" cy="101600"/>
                            <wp:effectExtent l="0" t="0" r="12700" b="12700"/>
                            <wp:docPr id="112" name="Oval 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7E9h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6YcmZFR026&#10;OwjDLuZ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R7E9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6288681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Tquia voluptas sit, aspernatur aut odit aut fugit, sed quia consequuntur.</w:t>
                  </w:r>
                </w:p>
              </w:tc>
            </w:tr>
          </w:tbl>
          <w:p w14:paraId="240A7DFE" w14:textId="77777777" w:rsidR="0098433B" w:rsidRDefault="0098433B"/>
        </w:tc>
      </w:tr>
      <w:tr w:rsidR="0098433B" w14:paraId="451E623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160"/>
            </w:tblGrid>
            <w:tr w:rsidR="0098433B" w14:paraId="4363CCC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4EBDE15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8DB231" wp14:editId="6BF9AE88">
                            <wp:extent cx="101600" cy="101600"/>
                            <wp:effectExtent l="0" t="0" r="12700" b="12700"/>
                            <wp:docPr id="111" name="Oval 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ZpBB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4o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YXU3LwPLI9jwgr&#10;CarigbPBXIdhLfYO9a6ll4pE18I19azRSczYz6GqsViaytSRcYPi2J/7KevXnq+e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AYZpB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7B3AF95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eveniet, ut et voluptates repudiandae sint et molestiae non recusanda</w:t>
                  </w:r>
                </w:p>
              </w:tc>
            </w:tr>
          </w:tbl>
          <w:p w14:paraId="66B4E768" w14:textId="77777777" w:rsidR="0098433B" w:rsidRDefault="0098433B"/>
        </w:tc>
      </w:tr>
      <w:tr w:rsidR="0098433B" w14:paraId="2C6D03C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149"/>
            </w:tblGrid>
            <w:tr w:rsidR="0098433B" w14:paraId="58B9DD2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9A9AA5F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A9821A" wp14:editId="55F11276">
                            <wp:extent cx="101600" cy="101600"/>
                            <wp:effectExtent l="0" t="0" r="12700" b="12700"/>
                            <wp:docPr id="110" name="Oval 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H45JQf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WjWZq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CF9DDAC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Itaque earum rerum hic tenetur a sapiente delectus, ut aut reiciendis .</w:t>
                  </w:r>
                </w:p>
              </w:tc>
            </w:tr>
          </w:tbl>
          <w:p w14:paraId="6D673BC6" w14:textId="77777777" w:rsidR="0098433B" w:rsidRDefault="0098433B"/>
        </w:tc>
      </w:tr>
      <w:tr w:rsidR="0098433B" w14:paraId="57F32BD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03"/>
            </w:tblGrid>
            <w:tr w:rsidR="0098433B" w14:paraId="4FCBFE0A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D35E172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5E0BBE" wp14:editId="5EF52774">
                            <wp:extent cx="101600" cy="101600"/>
                            <wp:effectExtent l="0" t="0" r="12700" b="12700"/>
                            <wp:docPr id="109" name="Oval 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5sJ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S6fc2ZFR026&#10;3wvDrs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Kj5sJ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16C68E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Et harum quidem rerum facilis est et expedita distinctio.</w:t>
                  </w:r>
                </w:p>
              </w:tc>
            </w:tr>
          </w:tbl>
          <w:p w14:paraId="5FDDB845" w14:textId="77777777" w:rsidR="0098433B" w:rsidRDefault="0098433B"/>
        </w:tc>
      </w:tr>
      <w:tr w:rsidR="0098433B" w14:paraId="03BB5E3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705"/>
            </w:tblGrid>
            <w:tr w:rsidR="0098433B" w14:paraId="2503A69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6E501B0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DF76627" wp14:editId="1716DE48">
                            <wp:extent cx="101600" cy="101600"/>
                            <wp:effectExtent l="0" t="0" r="12700" b="12700"/>
                            <wp:docPr id="108" name="Oval 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8yh65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A7E9414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odio dignissimos ducimus, qui blanditiis praesentium voluptatum deleniti atq</w:t>
                  </w:r>
                </w:p>
              </w:tc>
            </w:tr>
          </w:tbl>
          <w:p w14:paraId="181BF60F" w14:textId="77777777" w:rsidR="0098433B" w:rsidRDefault="0098433B"/>
        </w:tc>
      </w:tr>
      <w:tr w:rsidR="0098433B" w14:paraId="1DFE2ED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971"/>
            </w:tblGrid>
            <w:tr w:rsidR="0098433B" w14:paraId="57296C1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6192EE1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5A2A39" wp14:editId="1512C425">
                            <wp:extent cx="101600" cy="101600"/>
                            <wp:effectExtent l="0" t="0" r="12700" b="12700"/>
                            <wp:docPr id="107" name="Oval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D7e2UF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F28469A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aque ipsa, quae ab illo inventore veritatis et quasi architecto beatae</w:t>
                  </w:r>
                </w:p>
              </w:tc>
            </w:tr>
          </w:tbl>
          <w:p w14:paraId="6B25A37F" w14:textId="77777777" w:rsidR="0098433B" w:rsidRDefault="0098433B"/>
        </w:tc>
      </w:tr>
      <w:tr w:rsidR="0098433B" w14:paraId="4B21D48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70"/>
            </w:tblGrid>
            <w:tr w:rsidR="0098433B" w14:paraId="6F06ED9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B585ACE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FB8773" wp14:editId="4B880F9B">
                            <wp:extent cx="101600" cy="101600"/>
                            <wp:effectExtent l="0" t="0" r="12700" b="12700"/>
                            <wp:docPr id="106" name="Oval 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TnXxoCAAAv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XbTnX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A0631B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 dolorem ipsum, quia dolor sit amet consectetur adipisci</w:t>
                  </w:r>
                </w:p>
              </w:tc>
            </w:tr>
          </w:tbl>
          <w:p w14:paraId="77D540BF" w14:textId="77777777" w:rsidR="0098433B" w:rsidRDefault="0098433B"/>
        </w:tc>
      </w:tr>
      <w:tr w:rsidR="0098433B" w14:paraId="239BD4C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492"/>
            </w:tblGrid>
            <w:tr w:rsidR="0098433B" w14:paraId="28219D95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BE208BD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DCB9C6D" wp14:editId="473CE9BF">
                            <wp:extent cx="101600" cy="101600"/>
                            <wp:effectExtent l="0" t="0" r="12700" b="12700"/>
                            <wp:docPr id="105" name="Oval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xKrR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pfPObOioybd&#10;HYRhi4s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9SxKrR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9763D7C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uae ab illo inventore veritatis et quasi architecto be</w:t>
                  </w:r>
                </w:p>
              </w:tc>
            </w:tr>
          </w:tbl>
          <w:p w14:paraId="2CA7274F" w14:textId="77777777" w:rsidR="0098433B" w:rsidRDefault="0098433B"/>
        </w:tc>
      </w:tr>
      <w:tr w:rsidR="0098433B" w14:paraId="17B8063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049"/>
            </w:tblGrid>
            <w:tr w:rsidR="0098433B" w14:paraId="0DA6230D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C3F5A72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E030A9" wp14:editId="61B788ED">
                            <wp:extent cx="101600" cy="101600"/>
                            <wp:effectExtent l="0" t="0" r="12700" b="12700"/>
                            <wp:docPr id="104" name="Oval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R32x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S6fcWZFR026&#10;OwjDFhd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tR32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57D9412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m, quia voluptas sit, aspernatur aut odit aut fugit, sed quia consequu</w:t>
                  </w:r>
                </w:p>
              </w:tc>
            </w:tr>
          </w:tbl>
          <w:p w14:paraId="399B5927" w14:textId="77777777" w:rsidR="0098433B" w:rsidRDefault="0098433B"/>
        </w:tc>
      </w:tr>
      <w:tr w:rsidR="0098433B" w14:paraId="20D709E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326"/>
            </w:tblGrid>
            <w:tr w:rsidR="0098433B" w14:paraId="4C9D7C6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9D20AD3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90CDB84" wp14:editId="5D4E349D">
                            <wp:extent cx="101600" cy="101600"/>
                            <wp:effectExtent l="0" t="0" r="12700" b="12700"/>
                            <wp:docPr id="103" name="Oval 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L1SyY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9F5FAA5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error sit voluptatem accusantium doloremque laudantium, totam rem ap</w:t>
                  </w:r>
                </w:p>
              </w:tc>
            </w:tr>
          </w:tbl>
          <w:p w14:paraId="50BA9445" w14:textId="77777777" w:rsidR="0098433B" w:rsidRDefault="0098433B"/>
        </w:tc>
      </w:tr>
      <w:tr w:rsidR="0098433B" w14:paraId="1C06A77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93"/>
            </w:tblGrid>
            <w:tr w:rsidR="0098433B" w14:paraId="4064FCF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4A315BD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4546D3" wp14:editId="28BAD3B0">
                            <wp:extent cx="101600" cy="101600"/>
                            <wp:effectExtent l="0" t="0" r="12700" b="12700"/>
                            <wp:docPr id="102" name="Oval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C7413l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F85F06B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quae ab illo inventore veritatis et quasi architecto beatae</w:t>
                  </w:r>
                </w:p>
              </w:tc>
            </w:tr>
          </w:tbl>
          <w:p w14:paraId="7D4A074A" w14:textId="77777777" w:rsidR="0098433B" w:rsidRDefault="0098433B"/>
        </w:tc>
      </w:tr>
      <w:tr w:rsidR="0098433B" w14:paraId="52DFD40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7093"/>
            </w:tblGrid>
            <w:tr w:rsidR="0098433B" w14:paraId="0CCE8E86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653EE6D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257C1E9" wp14:editId="1BB6B940">
                            <wp:extent cx="101600" cy="101600"/>
                            <wp:effectExtent l="0" t="0" r="12700" b="12700"/>
                            <wp:docPr id="101" name="Oval 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ATe/AX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EEB626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us error sit voluptatem accusantium doloremque laudantium, totam rem aperiam</w:t>
                  </w:r>
                </w:p>
              </w:tc>
            </w:tr>
          </w:tbl>
          <w:p w14:paraId="6B3E5F6D" w14:textId="77777777" w:rsidR="0098433B" w:rsidRDefault="0098433B"/>
        </w:tc>
      </w:tr>
      <w:tr w:rsidR="0098433B" w14:paraId="2BC127E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192"/>
            </w:tblGrid>
            <w:tr w:rsidR="0098433B" w14:paraId="3E15FCA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FD50A7E" w14:textId="77777777" w:rsidR="0098433B" w:rsidRDefault="009E2842">
                  <w:r>
                    <w:rPr>
                      <w:noProof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 wp14:anchorId="4BED892B" wp14:editId="72B403F2">
                            <wp:extent cx="101600" cy="101600"/>
                            <wp:effectExtent l="0" t="0" r="12700" b="12700"/>
                            <wp:docPr id="100" name="Oval 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gAuBkCAAAvBAAADgAAAGRycy9lMm9Eb2MueG1srFNRb9MwEH5H4j9YfqdJuraw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BIyAC4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0085B3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 veniam, quis nostrum exercitationem ullam corporis susc</w:t>
                  </w:r>
                </w:p>
              </w:tc>
            </w:tr>
          </w:tbl>
          <w:p w14:paraId="6C8B0163" w14:textId="77777777" w:rsidR="0098433B" w:rsidRDefault="0098433B"/>
        </w:tc>
      </w:tr>
      <w:tr w:rsidR="0098433B" w14:paraId="0DBB8B3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605"/>
            </w:tblGrid>
            <w:tr w:rsidR="0098433B" w14:paraId="50ED3EEA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C259DC5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F084622" wp14:editId="7B7783DA">
                            <wp:extent cx="101600" cy="101600"/>
                            <wp:effectExtent l="0" t="0" r="12700" b="12700"/>
                            <wp:docPr id="99" name="Oval 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Y5TDhkCAAAu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AdjlMOGQIA&#10;AC4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A224CE8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oluptatem accusantium doloremque laudantium, totam rem aperiam eaque</w:t>
                  </w:r>
                </w:p>
              </w:tc>
            </w:tr>
          </w:tbl>
          <w:p w14:paraId="389380A8" w14:textId="77777777" w:rsidR="0098433B" w:rsidRDefault="0098433B"/>
        </w:tc>
      </w:tr>
      <w:tr w:rsidR="0098433B" w14:paraId="6B07281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326"/>
            </w:tblGrid>
            <w:tr w:rsidR="0098433B" w14:paraId="794C41CA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ED8A32E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0A4BFD" wp14:editId="2D120440">
                            <wp:extent cx="101600" cy="101600"/>
                            <wp:effectExtent l="0" t="0" r="12700" b="12700"/>
                            <wp:docPr id="98" name="Oval 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7F912A0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quia voluptas sit, aspernatur aut odit aut fugit, sed quia cons</w:t>
                  </w:r>
                </w:p>
              </w:tc>
            </w:tr>
          </w:tbl>
          <w:p w14:paraId="7D84CF07" w14:textId="77777777" w:rsidR="0098433B" w:rsidRDefault="0098433B"/>
        </w:tc>
      </w:tr>
      <w:tr w:rsidR="0098433B" w14:paraId="4466CE0A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859"/>
            </w:tblGrid>
            <w:tr w:rsidR="0098433B" w14:paraId="71A1FC0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C98FD01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39CED6" wp14:editId="6FC0BB6F">
                            <wp:extent cx="101600" cy="101600"/>
                            <wp:effectExtent l="0" t="0" r="12700" b="12700"/>
                            <wp:docPr id="97" name="Oval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42EC755" w14:textId="77777777" w:rsidR="0098433B" w:rsidRDefault="009E28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Lorem ipsum dolor sit amet, consectetur adipisicing elit</w:t>
                  </w:r>
                </w:p>
              </w:tc>
            </w:tr>
          </w:tbl>
          <w:p w14:paraId="6E4E141F" w14:textId="77777777" w:rsidR="0098433B" w:rsidRDefault="0098433B"/>
        </w:tc>
      </w:tr>
    </w:tbl>
    <w:p w14:paraId="36FB3B50" w14:textId="77777777" w:rsidR="0098433B" w:rsidRDefault="009E284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574"/>
      </w:tblGrid>
      <w:tr w:rsidR="0098433B" w14:paraId="7C0030FF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F1F3232" w14:textId="77777777" w:rsidR="0098433B" w:rsidRDefault="0098433B"/>
        </w:tc>
        <w:tc>
          <w:tcPr>
            <w:tcW w:w="0" w:type="auto"/>
            <w:tcMar>
              <w:left w:w="113" w:type="dxa"/>
            </w:tcMar>
          </w:tcPr>
          <w:p w14:paraId="4AD5829A" w14:textId="77777777" w:rsidR="0098433B" w:rsidRDefault="009E284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Установка анкету</w:t>
            </w:r>
          </w:p>
        </w:tc>
      </w:tr>
    </w:tbl>
    <w:p w14:paraId="2E64ABC9" w14:textId="77777777" w:rsidR="0098433B" w:rsidRDefault="0098433B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9239"/>
        <w:gridCol w:w="1421"/>
      </w:tblGrid>
      <w:tr w:rsidR="0098433B" w14:paraId="26C4DBC9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71F0F51" w14:textId="77777777" w:rsidR="0098433B" w:rsidRDefault="009E2842">
            <w:r>
              <w:rPr>
                <w:noProof/>
              </w:rPr>
              <w:drawing>
                <wp:inline distT="0" distB="0" distL="0" distR="0" wp14:anchorId="4FE38D68" wp14:editId="67B4A0D3">
                  <wp:extent cx="322326" cy="322326"/>
                  <wp:effectExtent l="0" t="0" r="0" b="0"/>
                  <wp:docPr id="23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D9B7357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Вопросы на странице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FA48D13" w14:textId="77777777" w:rsidR="0098433B" w:rsidRDefault="009E2842">
            <w:pPr>
              <w:jc w:val="right"/>
              <w:rPr>
                <w:sz w:val="26"/>
              </w:rPr>
            </w:pPr>
            <w:r>
              <w:rPr>
                <w:sz w:val="26"/>
              </w:rPr>
              <w:t>Более</w:t>
            </w:r>
          </w:p>
        </w:tc>
      </w:tr>
      <w:tr w:rsidR="0098433B" w14:paraId="24DF053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930653D" w14:textId="77777777" w:rsidR="0098433B" w:rsidRDefault="009E2842">
            <w:r>
              <w:rPr>
                <w:noProof/>
              </w:rPr>
              <w:drawing>
                <wp:inline distT="0" distB="0" distL="0" distR="0" wp14:anchorId="178ABAE3" wp14:editId="40305016">
                  <wp:extent cx="322326" cy="322326"/>
                  <wp:effectExtent l="0" t="0" r="0" b="0"/>
                  <wp:docPr id="24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0A8D059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Разрешить многократную отправку?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74D8B1F" w14:textId="77777777" w:rsidR="0098433B" w:rsidRDefault="009E284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87D299F" wp14:editId="14B27322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3B" w14:paraId="212A130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AD81C4C" w14:textId="77777777" w:rsidR="0098433B" w:rsidRDefault="009E2842">
            <w:r>
              <w:rPr>
                <w:noProof/>
              </w:rPr>
              <w:drawing>
                <wp:inline distT="0" distB="0" distL="0" distR="0" wp14:anchorId="1CF7A5F0" wp14:editId="63A59FB5">
                  <wp:extent cx="322326" cy="322326"/>
                  <wp:effectExtent l="0" t="0" r="0" b="0"/>
                  <wp:docPr id="26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FC2591D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Позвольте вернуться на предыдущие вопросы?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DE18EA5" w14:textId="77777777" w:rsidR="0098433B" w:rsidRDefault="009E284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3ECD372" wp14:editId="0F789D73">
                  <wp:extent cx="148590" cy="132588"/>
                  <wp:effectExtent l="0" t="0" r="0" b="0"/>
                  <wp:docPr id="27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3B" w14:paraId="289022C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627D6A4" w14:textId="77777777" w:rsidR="0098433B" w:rsidRDefault="009E2842">
            <w:r>
              <w:rPr>
                <w:noProof/>
              </w:rPr>
              <w:drawing>
                <wp:inline distT="0" distB="0" distL="0" distR="0" wp14:anchorId="213D00DF" wp14:editId="3C57386A">
                  <wp:extent cx="322326" cy="322326"/>
                  <wp:effectExtent l="0" t="0" r="0" b="0"/>
                  <wp:docPr id="28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1624425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Показать номера вопросов?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1DD0EDD" w14:textId="77777777" w:rsidR="0098433B" w:rsidRDefault="009E284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91C0655" wp14:editId="432BE430">
                  <wp:extent cx="148590" cy="132588"/>
                  <wp:effectExtent l="0" t="0" r="0" b="0"/>
                  <wp:docPr id="29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3B" w14:paraId="2D06E8AB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C940F9A" w14:textId="77777777" w:rsidR="0098433B" w:rsidRDefault="009E2842">
            <w:r>
              <w:rPr>
                <w:noProof/>
              </w:rPr>
              <w:drawing>
                <wp:inline distT="0" distB="0" distL="0" distR="0" wp14:anchorId="05DDE247" wp14:editId="2C3E734B">
                  <wp:extent cx="322326" cy="322326"/>
                  <wp:effectExtent l="0" t="0" r="0" b="0"/>
                  <wp:docPr id="30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7276DD3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Случайный порядок вопросов?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EACFA30" w14:textId="77777777" w:rsidR="0098433B" w:rsidRDefault="0098433B"/>
        </w:tc>
      </w:tr>
      <w:tr w:rsidR="0098433B" w14:paraId="09D946A0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D18AACE" w14:textId="77777777" w:rsidR="0098433B" w:rsidRDefault="009E2842">
            <w:r>
              <w:rPr>
                <w:noProof/>
              </w:rPr>
              <w:drawing>
                <wp:inline distT="0" distB="0" distL="0" distR="0" wp14:anchorId="72D9D23E" wp14:editId="29639819">
                  <wp:extent cx="322326" cy="322326"/>
                  <wp:effectExtent l="0" t="0" r="0" b="0"/>
                  <wp:docPr id="31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65D9400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Показать индикатор движения вперед?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F03A4E2" w14:textId="77777777" w:rsidR="0098433B" w:rsidRDefault="009E284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CCECF6C" wp14:editId="54F841FE">
                  <wp:extent cx="148590" cy="132588"/>
                  <wp:effectExtent l="0" t="0" r="0" b="0"/>
                  <wp:docPr id="32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33B" w14:paraId="505349F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F771767" w14:textId="77777777" w:rsidR="0098433B" w:rsidRDefault="009E2842">
            <w:r>
              <w:rPr>
                <w:noProof/>
              </w:rPr>
              <w:drawing>
                <wp:inline distT="0" distB="0" distL="0" distR="0" wp14:anchorId="53088C82" wp14:editId="0A032BE6">
                  <wp:extent cx="322326" cy="322326"/>
                  <wp:effectExtent l="0" t="0" r="0" b="0"/>
                  <wp:docPr id="33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6C9BBDC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Уведомить о поступающих ответах по е-майл?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438C110" w14:textId="77777777" w:rsidR="0098433B" w:rsidRDefault="0098433B"/>
        </w:tc>
      </w:tr>
      <w:tr w:rsidR="0098433B" w14:paraId="5C98A92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64A848B" w14:textId="77777777" w:rsidR="0098433B" w:rsidRDefault="009E2842">
            <w:r>
              <w:rPr>
                <w:noProof/>
              </w:rPr>
              <w:drawing>
                <wp:inline distT="0" distB="0" distL="0" distR="0" wp14:anchorId="36B7D3C6" wp14:editId="454415C4">
                  <wp:extent cx="322326" cy="322326"/>
                  <wp:effectExtent l="0" t="0" r="0" b="0"/>
                  <wp:docPr id="34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3CB9839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Защита паролем?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49B8061" w14:textId="77777777" w:rsidR="0098433B" w:rsidRDefault="0098433B"/>
        </w:tc>
      </w:tr>
      <w:tr w:rsidR="0098433B" w14:paraId="05586DC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79E4BE7" w14:textId="77777777" w:rsidR="0098433B" w:rsidRDefault="009E2842">
            <w:r>
              <w:rPr>
                <w:noProof/>
              </w:rPr>
              <w:drawing>
                <wp:inline distT="0" distB="0" distL="0" distR="0" wp14:anchorId="6003DAF1" wp14:editId="0EF3281F">
                  <wp:extent cx="322326" cy="322326"/>
                  <wp:effectExtent l="0" t="0" r="0" b="0"/>
                  <wp:docPr id="35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ED2DE18" w14:textId="77777777" w:rsidR="0098433B" w:rsidRDefault="009E2842">
            <w:pPr>
              <w:rPr>
                <w:color w:val="515151"/>
              </w:rPr>
            </w:pPr>
            <w:r>
              <w:rPr>
                <w:color w:val="515151"/>
              </w:rPr>
              <w:t>Ограничение IP-адреса?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A9F1E41" w14:textId="77777777" w:rsidR="0098433B" w:rsidRDefault="0098433B"/>
        </w:tc>
      </w:tr>
    </w:tbl>
    <w:p w14:paraId="2C78D7D8" w14:textId="77777777" w:rsidR="0098433B" w:rsidRDefault="009E284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222"/>
      </w:tblGrid>
      <w:tr w:rsidR="0098433B" w14:paraId="773C9247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32FD3DCE" w14:textId="77777777" w:rsidR="0098433B" w:rsidRDefault="0098433B"/>
        </w:tc>
        <w:tc>
          <w:tcPr>
            <w:tcW w:w="0" w:type="auto"/>
            <w:tcMar>
              <w:left w:w="113" w:type="dxa"/>
            </w:tcMar>
          </w:tcPr>
          <w:p w14:paraId="3838D47D" w14:textId="77777777" w:rsidR="0098433B" w:rsidRDefault="009E284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Приложение: Анкета</w:t>
            </w:r>
          </w:p>
        </w:tc>
      </w:tr>
    </w:tbl>
    <w:p w14:paraId="69C4A9F2" w14:textId="77777777" w:rsidR="0098433B" w:rsidRDefault="009E2842">
      <w:pPr>
        <w:spacing w:before="567" w:after="567" w:line="240" w:lineRule="auto"/>
        <w:ind w:left="283" w:right="283"/>
        <w:jc w:val="center"/>
        <w:rPr>
          <w:sz w:val="34"/>
        </w:rPr>
      </w:pPr>
      <w:r>
        <w:rPr>
          <w:sz w:val="34"/>
        </w:rPr>
        <w:t>Оценка справочного бюро/ информационного центра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98433B" w14:paraId="284E5886" w14:textId="77777777">
        <w:trPr>
          <w:tblCellSpacing w:w="0" w:type="dxa"/>
          <w:jc w:val="center"/>
        </w:trPr>
        <w:tc>
          <w:tcPr>
            <w:tcW w:w="0" w:type="auto"/>
          </w:tcPr>
          <w:p w14:paraId="38B8A85E" w14:textId="77777777" w:rsidR="0098433B" w:rsidRDefault="009E2842">
            <w:r>
              <w:t>Здравствуйте,</w:t>
            </w:r>
          </w:p>
          <w:p w14:paraId="1F1FF6DE" w14:textId="77777777" w:rsidR="0098433B" w:rsidRDefault="009E2842">
            <w:r>
              <w:t>потратьте, пожалуйста, несколько минут своего времени на заполнение следующей анкеты.</w:t>
            </w:r>
          </w:p>
        </w:tc>
      </w:tr>
    </w:tbl>
    <w:p w14:paraId="60A6D728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1. Я пользуюсь справочным бюро/ информационным центром в роли: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8433B" w14:paraId="350A6AA2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7B99087F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156D533" wp14:editId="1B3DD840">
                      <wp:extent cx="143510" cy="143510"/>
                      <wp:effectExtent l="0" t="0" r="8890" b="8890"/>
                      <wp:docPr id="96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V9oaU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8E7F0B7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Гражданина</w:t>
            </w:r>
          </w:p>
        </w:tc>
      </w:tr>
      <w:tr w:rsidR="0098433B" w14:paraId="66E6BBA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BA98DA2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E9DD71C" wp14:editId="78520810">
                      <wp:extent cx="143510" cy="143510"/>
                      <wp:effectExtent l="0" t="0" r="8890" b="8890"/>
                      <wp:docPr id="95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Pqs5aU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2AB7650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Туриста</w:t>
            </w:r>
          </w:p>
        </w:tc>
      </w:tr>
    </w:tbl>
    <w:p w14:paraId="3CB987F3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2. В какую возрастную группу Вы входите?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8433B" w14:paraId="0262A780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34A15B68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E0C452B" wp14:editId="37C69076">
                      <wp:extent cx="143510" cy="143510"/>
                      <wp:effectExtent l="0" t="0" r="8890" b="8890"/>
                      <wp:docPr id="94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5BghU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9HkGC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D3C6E5D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</w:tr>
      <w:tr w:rsidR="0098433B" w14:paraId="52B32F7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DC09871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7A0D2DC" wp14:editId="4FC63383">
                      <wp:extent cx="143510" cy="143510"/>
                      <wp:effectExtent l="0" t="0" r="8890" b="8890"/>
                      <wp:docPr id="93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99fx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vJcCgc99+h+&#10;B1bML5I2gw8Vpzz6B0rsgr9D9S0Ih6sO3EZfE+HQaWi4ojLlFy8uJCfwVbEePmHDyLCNmGXat9Qn&#10;QBZA7HM3no7d0PsoFB+Ws/N5yT1THDrY6QWoni97CvGDxl4ko5baWuND0gsq2N2FOGY/Z+X60Zrm&#10;1libHdqsV5YEs63lbV6ZAtM8TbNODKzO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tT99f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0A4F0B6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21-30</w:t>
            </w:r>
          </w:p>
        </w:tc>
      </w:tr>
      <w:tr w:rsidR="0098433B" w14:paraId="576C079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F2FB3CE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1B31085" wp14:editId="4D8D6F52">
                      <wp:extent cx="143510" cy="143510"/>
                      <wp:effectExtent l="0" t="0" r="8890" b="8890"/>
                      <wp:docPr id="92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lrvB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sKWu8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411BC28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31-40</w:t>
            </w:r>
          </w:p>
        </w:tc>
      </w:tr>
      <w:tr w:rsidR="0098433B" w14:paraId="0388DB9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66C53D8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5F46EB0" wp14:editId="4D4734DF">
                      <wp:extent cx="143510" cy="143510"/>
                      <wp:effectExtent l="0" t="0" r="8890" b="8890"/>
                      <wp:docPr id="91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HGTh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EscZO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4D96872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41-50</w:t>
            </w:r>
          </w:p>
        </w:tc>
      </w:tr>
      <w:tr w:rsidR="0098433B" w14:paraId="0D2A8A3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45D2B90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FC42E2C" wp14:editId="642C1BAF">
                      <wp:extent cx="143510" cy="143510"/>
                      <wp:effectExtent l="0" t="0" r="8890" b="8890"/>
                      <wp:docPr id="90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I24R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fAjbh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55D08E1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51-60</w:t>
            </w:r>
          </w:p>
        </w:tc>
      </w:tr>
      <w:tr w:rsidR="0098433B" w14:paraId="366D326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40517CE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B2EF047" wp14:editId="22C49642">
                      <wp:extent cx="143510" cy="143510"/>
                      <wp:effectExtent l="0" t="0" r="8890" b="8890"/>
                      <wp:docPr id="89" name="Oval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7wnDb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26EF9AD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61+</w:t>
            </w:r>
          </w:p>
        </w:tc>
      </w:tr>
    </w:tbl>
    <w:p w14:paraId="163330A6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3. Как часто Вы пользуетесь услугами справочного бюро/ информационного центра?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8433B" w14:paraId="1A9D87A2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4DE0F9E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AC519DF" wp14:editId="267E6D2F">
                      <wp:extent cx="143510" cy="143510"/>
                      <wp:effectExtent l="0" t="0" r="8890" b="8890"/>
                      <wp:docPr id="88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h/Vr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60A0CE6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Несколько раз в месяц</w:t>
            </w:r>
          </w:p>
        </w:tc>
      </w:tr>
      <w:tr w:rsidR="0098433B" w14:paraId="32B9A061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8690E8C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2F7093" wp14:editId="45FEA2B3">
                      <wp:extent cx="143510" cy="143510"/>
                      <wp:effectExtent l="0" t="0" r="8890" b="8890"/>
                      <wp:docPr id="87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+TMpP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15FC947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Один раз в месяц</w:t>
            </w:r>
          </w:p>
        </w:tc>
      </w:tr>
      <w:tr w:rsidR="0098433B" w14:paraId="22B9B944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64A7F2F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4B48B10" wp14:editId="2D47BD14">
                      <wp:extent cx="143510" cy="143510"/>
                      <wp:effectExtent l="0" t="0" r="8890" b="8890"/>
                      <wp:docPr id="86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INIF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2FDEEAA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Один раз в год</w:t>
            </w:r>
          </w:p>
        </w:tc>
      </w:tr>
      <w:tr w:rsidR="0098433B" w14:paraId="2F6C676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A052072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42D810F" wp14:editId="50BCD94A">
                      <wp:extent cx="143510" cy="143510"/>
                      <wp:effectExtent l="0" t="0" r="8890" b="8890"/>
                      <wp:docPr id="85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Bvl5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1BA9ED7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Менее часто</w:t>
            </w:r>
          </w:p>
        </w:tc>
      </w:tr>
    </w:tbl>
    <w:p w14:paraId="6CC70D2A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4. По какой причине Вы посетили наше справочное бюро/ наш информационный центр?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8433B" w14:paraId="6A8AACB8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2B50FA0C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7E8D89A" wp14:editId="3ACA7B4A">
                      <wp:extent cx="143510" cy="143510"/>
                      <wp:effectExtent l="0" t="0" r="8890" b="8890"/>
                      <wp:docPr id="8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roY4/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C956684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Информация о возможностях путешествий по всему региону</w:t>
            </w:r>
          </w:p>
        </w:tc>
      </w:tr>
      <w:tr w:rsidR="0098433B" w14:paraId="25516A41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510F5B8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E89CBB" wp14:editId="6AD1530D">
                      <wp:extent cx="143510" cy="143510"/>
                      <wp:effectExtent l="0" t="0" r="8890" b="8890"/>
                      <wp:docPr id="8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IL09x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6AF7CBE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Информация о культурных событиях в регионе</w:t>
            </w:r>
          </w:p>
        </w:tc>
      </w:tr>
      <w:tr w:rsidR="0098433B" w14:paraId="24575CB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F66024D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B6BFE7F" wp14:editId="790F5A2D">
                      <wp:extent cx="143510" cy="143510"/>
                      <wp:effectExtent l="0" t="0" r="8890" b="8890"/>
                      <wp:docPr id="8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PUVSF0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77310C6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Доступ к Интернету</w:t>
            </w:r>
          </w:p>
        </w:tc>
      </w:tr>
      <w:tr w:rsidR="0098433B" w14:paraId="66FBF34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68D8C36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D035CEB" wp14:editId="651084DA">
                      <wp:extent cx="143510" cy="143510"/>
                      <wp:effectExtent l="0" t="0" r="8890" b="8890"/>
                      <wp:docPr id="8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JpPK2w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F48CD62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Возможность копирования</w:t>
            </w:r>
          </w:p>
        </w:tc>
      </w:tr>
      <w:tr w:rsidR="0098433B" w14:paraId="6FED46D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AB1D4D8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5C58519" wp14:editId="458FEB1F">
                      <wp:extent cx="143510" cy="143510"/>
                      <wp:effectExtent l="0" t="0" r="8890" b="8890"/>
                      <wp:docPr id="8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33F56AF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Получение информационных материалов и сувениров</w:t>
            </w:r>
          </w:p>
        </w:tc>
      </w:tr>
      <w:tr w:rsidR="0098433B" w14:paraId="2EC3560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CC3D369" w14:textId="77777777" w:rsidR="0098433B" w:rsidRDefault="009E2842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3D3BD256" wp14:editId="3B01116C">
                      <wp:extent cx="143510" cy="143510"/>
                      <wp:effectExtent l="0" t="0" r="8890" b="8890"/>
                      <wp:docPr id="7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qFhaD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F926897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Предложение экскурсии по городу с комментариями</w:t>
            </w:r>
          </w:p>
        </w:tc>
      </w:tr>
      <w:tr w:rsidR="0098433B" w14:paraId="5DFDD74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6C8170C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3063074" wp14:editId="0F7DB247">
                      <wp:extent cx="143510" cy="143510"/>
                      <wp:effectExtent l="0" t="0" r="8890" b="8890"/>
                      <wp:docPr id="78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NcsEa8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528EC4C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Покупка билетов в предварительной продаже</w:t>
            </w:r>
          </w:p>
        </w:tc>
      </w:tr>
      <w:tr w:rsidR="0098433B" w14:paraId="34DF167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E38BD6B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42D02FD" wp14:editId="2DD8A2C4">
                      <wp:extent cx="143510" cy="143510"/>
                      <wp:effectExtent l="0" t="0" r="8890" b="8890"/>
                      <wp:docPr id="7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OwLlR4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1C7B107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Другое (уточните, пожалуйста):</w:t>
            </w:r>
          </w:p>
        </w:tc>
      </w:tr>
    </w:tbl>
    <w:p w14:paraId="6D6D7A31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5. В какой степени Вы были довольны следующими услугами: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8"/>
        <w:gridCol w:w="1301"/>
        <w:gridCol w:w="1634"/>
        <w:gridCol w:w="613"/>
        <w:gridCol w:w="1856"/>
        <w:gridCol w:w="1538"/>
      </w:tblGrid>
      <w:tr w:rsidR="0098433B" w14:paraId="492A8A00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1BF59507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3762DE52" w14:textId="77777777" w:rsidR="0098433B" w:rsidRDefault="009E28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Доволен/льна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66F7D324" w14:textId="77777777" w:rsidR="0098433B" w:rsidRDefault="009E28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Скорее доволен/льна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C6C06BC" w14:textId="77777777" w:rsidR="0098433B" w:rsidRDefault="009E28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знаю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674B4165" w14:textId="77777777" w:rsidR="0098433B" w:rsidRDefault="009E28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Скорее недоволен/льна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D18BD7F" w14:textId="77777777" w:rsidR="0098433B" w:rsidRDefault="009E28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Недоволен/льна</w:t>
            </w:r>
          </w:p>
        </w:tc>
      </w:tr>
      <w:tr w:rsidR="0098433B" w14:paraId="2B7796E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7FFD0C2B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Предложение услуг туристам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19C32FD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9C8DC96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AE90088" wp14:editId="07C65E9D">
                            <wp:extent cx="143510" cy="143510"/>
                            <wp:effectExtent l="0" t="0" r="8890" b="8890"/>
                            <wp:docPr id="76" name="Oval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CSR/vQ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00F6B00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0DB9F8B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A88D0AB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287497" wp14:editId="0B0DB09B">
                            <wp:extent cx="143510" cy="143510"/>
                            <wp:effectExtent l="0" t="0" r="8890" b="8890"/>
                            <wp:docPr id="75" name="Oval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IwJUwY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287D1C9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39C98EC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F87DA2C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3CE56E" wp14:editId="663A6C80">
                            <wp:extent cx="143510" cy="143510"/>
                            <wp:effectExtent l="0" t="0" r="8890" b="8890"/>
                            <wp:docPr id="74" name="Oval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0/Fuc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476EBAB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4B3F3DB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13BB944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A614589" wp14:editId="30B58D36">
                            <wp:extent cx="143510" cy="143510"/>
                            <wp:effectExtent l="0" t="0" r="8890" b="8890"/>
                            <wp:docPr id="73" name="Oval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BvQUo0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4308C45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4C778C7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58222A2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F70E6F" wp14:editId="03F18C8C">
                            <wp:extent cx="143510" cy="143510"/>
                            <wp:effectExtent l="0" t="0" r="8890" b="8890"/>
                            <wp:docPr id="72" name="Oval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ETh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cVUCgc99+h+&#10;B1acz5M2gw8Vpzz6B0rsgr9D9S0Ih6sO3EZfE+HQaWi4ojLlFy8uJCfwVbEePmHDyLCNmGXat9Qn&#10;QBZA7HM3no7d0PsoFB+Ws/N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sZET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153EB53" w14:textId="77777777" w:rsidR="0098433B" w:rsidRDefault="0098433B"/>
        </w:tc>
      </w:tr>
      <w:tr w:rsidR="0098433B" w14:paraId="64DE266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25E6291D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 xml:space="preserve">Качество информации 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420C77B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9C412A8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A990A1" wp14:editId="581E4C0D">
                            <wp:extent cx="143510" cy="143510"/>
                            <wp:effectExtent l="0" t="0" r="8890" b="8890"/>
                            <wp:docPr id="71" name="Oval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7pvB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UUphYOee3S/&#10;AyvOZ0mbwYeKUx79AyV2wd+h+haEw1UHbqOviXDoNDRcUZnyixcXkhP4qlgPn7BhZNhGzDLtW+oT&#10;IAsg9rkbT8du6H0Uig/L2fm85J4pDh3s9AJUz5c9hfhBYy+SUUttrfEh6QUV7O5CHLOfs3L9aE1z&#10;a6zNDm3WK0uC2dbyNq9MgWmeplknhlpezqfzjPwiFk4hJnn9DYJw6xquBqqk1fuDHcHY0WZO1h3E&#10;S3qNuq+xeWLtCMeh5U/GRof0Q4qBB7aW4fsWSEthPzrW/7KczdKEZ2c2v5i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l7pv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358B822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793E03E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D9CF3B4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586737" wp14:editId="637C704F">
                            <wp:extent cx="143510" cy="143510"/>
                            <wp:effectExtent l="0" t="0" r="8890" b="8890"/>
                            <wp:docPr id="70" name="Oval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e0ZE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B2881A5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44AD7A5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C0270C8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ED83E8" wp14:editId="2DEA22C4">
                            <wp:extent cx="143510" cy="143510"/>
                            <wp:effectExtent l="0" t="0" r="8890" b="8890"/>
                            <wp:docPr id="69" name="Oval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ebsn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E3AC1E8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56B2D9F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F2DAF82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A44779F" wp14:editId="7FADCDFF">
                            <wp:extent cx="143510" cy="143510"/>
                            <wp:effectExtent l="0" t="0" r="8890" b="8890"/>
                            <wp:docPr id="68" name="Oval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PD6X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6613E2A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72F125C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B9A8BC6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9C4BB87" wp14:editId="1B5B08AE">
                            <wp:extent cx="143510" cy="143510"/>
                            <wp:effectExtent l="0" t="0" r="8890" b="8890"/>
                            <wp:docPr id="67" name="Oval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Qo+W9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8447235" w14:textId="77777777" w:rsidR="0098433B" w:rsidRDefault="0098433B"/>
        </w:tc>
      </w:tr>
      <w:tr w:rsidR="0098433B" w14:paraId="5841312B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397444BD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Скорость подключения к Интернету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44599D5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C7DE226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E68BE80" wp14:editId="6360EC52">
                            <wp:extent cx="143510" cy="143510"/>
                            <wp:effectExtent l="0" t="0" r="8890" b="8890"/>
                            <wp:docPr id="66" name="Oval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mxn5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CF56AF8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0A3E995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E158290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856EBFE" wp14:editId="59A83FD2">
                            <wp:extent cx="143510" cy="143510"/>
                            <wp:effectExtent l="0" t="0" r="8890" b="8890"/>
                            <wp:docPr id="65" name="Oval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vTKF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E8C8B73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5BE3F43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0CE7826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A53F3F" wp14:editId="2C781334">
                            <wp:extent cx="143510" cy="143510"/>
                            <wp:effectExtent l="0" t="0" r="8890" b="8890"/>
                            <wp:docPr id="64" name="Oval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Qz3Y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31CB47A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52C7857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F4485A3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5857807" wp14:editId="3C5A589E">
                            <wp:extent cx="143510" cy="143510"/>
                            <wp:effectExtent l="0" t="0" r="8890" b="8890"/>
                            <wp:docPr id="63" name="Oval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CS3Ln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B5842D5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2C7A719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408B0FC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068873" wp14:editId="22ADA8ED">
                            <wp:extent cx="143510" cy="143510"/>
                            <wp:effectExtent l="0" t="0" r="8890" b="8890"/>
                            <wp:docPr id="62" name="Oval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064709D" w14:textId="77777777" w:rsidR="0098433B" w:rsidRDefault="0098433B"/>
        </w:tc>
      </w:tr>
      <w:tr w:rsidR="0098433B" w14:paraId="273CA005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58081B75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Материально-техническая база справочного бюро/ информационного центра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37496B2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A12335E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365D64" wp14:editId="6FA9C89A">
                            <wp:extent cx="143510" cy="143510"/>
                            <wp:effectExtent l="0" t="0" r="8890" b="8890"/>
                            <wp:docPr id="61" name="Oval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eKNwr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6A06E05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34FFB68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3A967CC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F819EC6" wp14:editId="0AB50240">
                            <wp:extent cx="143510" cy="143510"/>
                            <wp:effectExtent l="0" t="0" r="8890" b="8890"/>
                            <wp:docPr id="60" name="Oval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CAAB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oLlcdBzj+53&#10;YMX0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CAA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10951F2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394F9E8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D999E02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240F70" wp14:editId="4B7132C0">
                            <wp:extent cx="143510" cy="143510"/>
                            <wp:effectExtent l="0" t="0" r="8890" b="8890"/>
                            <wp:docPr id="59" name="Oval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2ATR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E824962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47E0DCF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7461D5A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0B4BB47" wp14:editId="4081703B">
                            <wp:extent cx="143510" cy="143510"/>
                            <wp:effectExtent l="0" t="0" r="8890" b="8890"/>
                            <wp:docPr id="58" name="Oval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adgWH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88AA0D7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25FCFA6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9492429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0BB4E51" wp14:editId="6CB84CD2">
                            <wp:extent cx="143510" cy="143510"/>
                            <wp:effectExtent l="0" t="0" r="8890" b="8890"/>
                            <wp:docPr id="57" name="Oval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SJRpl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51E51FF" w14:textId="77777777" w:rsidR="0098433B" w:rsidRDefault="0098433B"/>
        </w:tc>
      </w:tr>
      <w:tr w:rsidR="0098433B" w14:paraId="3E62375B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5BD3A75F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Персонал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705D6C7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1C8D342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67F47E" wp14:editId="301B8EAB">
                            <wp:extent cx="143510" cy="143510"/>
                            <wp:effectExtent l="0" t="0" r="8890" b="8890"/>
                            <wp:docPr id="56" name="Oval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vN0x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GvN0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B16AA68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336E705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F9432D2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3D0A91" wp14:editId="3CCB2B5A">
                            <wp:extent cx="143510" cy="143510"/>
                            <wp:effectExtent l="0" t="0" r="8890" b="8890"/>
                            <wp:docPr id="55" name="Oval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NgIRYCAAAuBAAADgAAAGRycy9lMm9Eb2MueG1srFNRb9MwEH5H4j9YfqdpSgN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kXBmRU99ej+&#10;IAzLL6I2g/MlpTy6B4zsvLsF+c0zC5tO2FZdI8LQKVFTRXnMz15ciI6nq2w3fIaakMU+QJLp2GAf&#10;AUkAdkzdeDp1Qx0Dk3SYL98WOfVMUmiy4wuifL7s0IePCnoWjYorY7TzUS9RisOtD2P2c1aqH4yu&#10;t9qY5GC72xhkxLbi27QSBaJ5nmYsGyp+WSyKhPwi5s8h5mn9DQJhb2uqRpRRqw+THYQ2o02cjJ3E&#10;i3qNuu+gfiLtEMahpU9GRgf4g7OBBrbi/vteoOLMfLKk/2W+XMYJT86ye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PNgI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ED983F7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7DB5406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9A86EF3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94AEAE5" wp14:editId="2A222CCF">
                            <wp:extent cx="143510" cy="143510"/>
                            <wp:effectExtent l="0" t="0" r="8890" b="8890"/>
                            <wp:docPr id="54" name="Oval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tdVxY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cj6TwkHPPbrf&#10;gRXledJm8KHilEf/QIld8LeovgXhcNWB2+grIhw6DQ1XVKb84sWF5AS+KtbDZ2wYGbYRs0z7lvoE&#10;yAKIfe7G07Ebeh+F4sNy9nZecs8Uhw52egGq58ueQvyosRfJqKW21viQ9IIKdrchjtnPWbl+tKa5&#10;MdZmhzbrlSXBbGt5k1emwDRP06wTQy0v5tN5Rn4RC6cQk7z+BkG4dQ1XA1XS6sPBjmDsaDMn6w7i&#10;Jb1G3dfYPLF2hOPQ8idjo0P6IcXAA1vL8H0LpKWwnxzrf1HOZmnCszObn0/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9wtdV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D74D7B5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43E8DEF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6841364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1DBDF6" wp14:editId="1C0D927C">
                            <wp:extent cx="143510" cy="143510"/>
                            <wp:effectExtent l="0" t="0" r="8890" b="8890"/>
                            <wp:docPr id="53" name="Oval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phqh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cn4uhYOee3S/&#10;AyvKi6TN4EPFKY/+gRK74O9QfQvC4aoDt9HXRDh0GhquqEz5xYsLyQl8VayHT9gwMmwjZpn2LfUJ&#10;kAUQ+9yNp2M39D4KxYfl7Hxecs8Uhw52egGq58ueQvygsRfJqKW21viQ9IIKdnchjtnPWbl+tKa5&#10;NdZmhzbrlSXBbGt5m1emwDRP06wTQy0v59N5Rn4RC6cQk7z+BkG4dQ1XA1XS6v3BjmDsaDMn6w7i&#10;Jb1G3dfYPLF2hOPQ8idjo0P6IcXAA1vL8H0LpKWwHx3rf1nOZmnCszObv52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Pyphq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7BE521E" w14:textId="77777777" w:rsidR="0098433B" w:rsidRDefault="0098433B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8433B" w14:paraId="17F1A4A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B611F11" w14:textId="77777777" w:rsidR="0098433B" w:rsidRDefault="009E2842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B96C4C" wp14:editId="177C83DE">
                            <wp:extent cx="143510" cy="143510"/>
                            <wp:effectExtent l="0" t="0" r="8890" b="8890"/>
                            <wp:docPr id="52" name="Oval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3aR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mPHdp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C4717A1" w14:textId="77777777" w:rsidR="0098433B" w:rsidRDefault="0098433B"/>
        </w:tc>
      </w:tr>
    </w:tbl>
    <w:p w14:paraId="58F27CEB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6. Получили Вы требуемую информацию?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8433B" w14:paraId="782040AD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9AF1B8F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EDB907A" wp14:editId="68424DF8">
                      <wp:extent cx="143510" cy="143510"/>
                      <wp:effectExtent l="0" t="0" r="8890" b="8890"/>
                      <wp:docPr id="51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Tamx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OpNqb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DC13521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98433B" w14:paraId="142131D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85E1946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B5FF08" wp14:editId="2B05AAE0">
                      <wp:extent cx="143510" cy="143510"/>
                      <wp:effectExtent l="0" t="0" r="8890" b="8890"/>
                      <wp:docPr id="50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cqNB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VFyo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CFC3F9D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</w:tbl>
    <w:p w14:paraId="5880F937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7. Посетили Вы иногда веб-сайт нашего справочного бюро/ информационного центра?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8433B" w14:paraId="206118A6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6E58819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792C78" wp14:editId="2AABA9F2">
                      <wp:extent cx="143510" cy="143510"/>
                      <wp:effectExtent l="0" t="0" r="8890" b="8890"/>
                      <wp:docPr id="49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ZRzfu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EA30E1D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98433B" w14:paraId="6ADB145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7FB4EED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6A38527" wp14:editId="1A37F3A6">
                      <wp:extent cx="143510" cy="143510"/>
                      <wp:effectExtent l="0" t="0" r="8890" b="8890"/>
                      <wp:docPr id="48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8Csl4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F0FC3E6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</w:tbl>
    <w:p w14:paraId="71A71F05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8. Нашли Вы на нашем веб-сайте все, что Вы искали?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8433B" w14:paraId="2DCF28EB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335DFAA1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8AEFE8" wp14:editId="402297DC">
                      <wp:extent cx="143510" cy="143510"/>
                      <wp:effectExtent l="0" t="0" r="8890" b="8890"/>
                      <wp:docPr id="47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LRZ1poUAgAA&#10;LgQAAA4AAAAAAAAAAAAAAAAALAIAAGRycy9lMm9Eb2MueG1sUEsBAi0AFAAGAAgAAAAhAKgbFxL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764B70C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98433B" w14:paraId="21E5FE7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F6185E0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A28A113" wp14:editId="53B81AB0">
                      <wp:extent cx="143510" cy="143510"/>
                      <wp:effectExtent l="0" t="0" r="8890" b="8890"/>
                      <wp:docPr id="46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CfpRxUCAAAt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MJ+lHFQIA&#10;AC0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B59DFA7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Нет (уточните, пожалуйста):</w:t>
            </w:r>
          </w:p>
        </w:tc>
      </w:tr>
    </w:tbl>
    <w:p w14:paraId="0F609558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9. Считаете наше справочное бюро/ наш информационный центр знаменательным и полезным?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8433B" w14:paraId="7EFB36AA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074E1096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E4A209" wp14:editId="562913C7">
                      <wp:extent cx="143510" cy="143510"/>
                      <wp:effectExtent l="0" t="0" r="8890" b="8890"/>
                      <wp:docPr id="45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K8PxGFQIA&#10;AC0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8DF0622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98433B" w14:paraId="3411E121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66D22AE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0E89156" wp14:editId="751C5420">
                      <wp:extent cx="143510" cy="143510"/>
                      <wp:effectExtent l="0" t="0" r="8890" b="8890"/>
                      <wp:docPr id="44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PMqlhFQIA&#10;AC0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3D817B3" w14:textId="77777777" w:rsidR="0098433B" w:rsidRDefault="009E2842">
            <w:pPr>
              <w:rPr>
                <w:sz w:val="20"/>
              </w:rPr>
            </w:pPr>
            <w:r>
              <w:rPr>
                <w:sz w:val="20"/>
              </w:rPr>
              <w:t>Нет (по какой причине):</w:t>
            </w:r>
          </w:p>
        </w:tc>
      </w:tr>
    </w:tbl>
    <w:p w14:paraId="2CF6842F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10. Насколько Вы были, в общем, довольны услугами справочного бюро/ информационного центра?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806"/>
        <w:gridCol w:w="306"/>
      </w:tblGrid>
      <w:tr w:rsidR="0098433B" w14:paraId="0FBE0A4A" w14:textId="77777777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14:paraId="0839C6B6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AD43F31" wp14:editId="1B893204">
                      <wp:extent cx="169545" cy="160020"/>
                      <wp:effectExtent l="12700" t="12700" r="20955" b="30480"/>
                      <wp:docPr id="43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2B88DA1B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50768D" wp14:editId="1EE0FAC8">
                      <wp:extent cx="169545" cy="160020"/>
                      <wp:effectExtent l="12700" t="12700" r="20955" b="30480"/>
                      <wp:docPr id="4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Ard4FC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3C241B2B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01925D" wp14:editId="2F58CD1B">
                      <wp:extent cx="169545" cy="160020"/>
                      <wp:effectExtent l="12700" t="12700" r="20955" b="30480"/>
                      <wp:docPr id="41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CKpkwT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03326E6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CC15E0B" wp14:editId="2141D903">
                      <wp:extent cx="169545" cy="160020"/>
                      <wp:effectExtent l="12700" t="12700" r="20955" b="30480"/>
                      <wp:docPr id="40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/FEjlWAQAAPk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5681D12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62F1C3B" wp14:editId="085B02F7">
                      <wp:extent cx="169545" cy="160020"/>
                      <wp:effectExtent l="12700" t="12700" r="20955" b="30480"/>
                      <wp:docPr id="39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OhatexdBAAA+Q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14:paraId="16301B60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68D7734" wp14:editId="1C22C595">
                      <wp:extent cx="360045" cy="215900"/>
                      <wp:effectExtent l="0" t="0" r="8255" b="12700"/>
                      <wp:docPr id="3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s1026" style="width:28.3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14:paraId="4E96F190" w14:textId="77777777" w:rsidR="0098433B" w:rsidRDefault="009E2842">
            <w:r>
              <w:t xml:space="preserve"> / 5</w:t>
            </w:r>
          </w:p>
        </w:tc>
      </w:tr>
    </w:tbl>
    <w:p w14:paraId="089D7EB8" w14:textId="77777777" w:rsidR="0098433B" w:rsidRDefault="009E284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11. Есть у Вас предложение, как улучшить услуги нашего справочного бюро/ информационного центра?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98433B" w14:paraId="0075E453" w14:textId="77777777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14:paraId="1D131769" w14:textId="77777777" w:rsidR="0098433B" w:rsidRDefault="009E2842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02A7BD" wp14:editId="69E9E9DB">
                      <wp:extent cx="7200900" cy="647700"/>
                      <wp:effectExtent l="0" t="0" r="12700" b="12700"/>
                      <wp:docPr id="37" name="Rectangle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0" o:spid="_x0000_s1026" style="width:567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45C4FB13" w14:textId="77777777" w:rsidR="003C7EB2" w:rsidRDefault="003C7EB2"/>
    <w:sectPr w:rsidR="003C7EB2" w:rsidSect="000F6147">
      <w:headerReference w:type="default" r:id="rId41"/>
      <w:footerReference w:type="default" r:id="rId42"/>
      <w:footerReference w:type="first" r:id="rId43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B5E74" w14:textId="77777777" w:rsidR="006E0FDA" w:rsidRDefault="009E2842" w:rsidP="006E0FDA">
      <w:pPr>
        <w:spacing w:after="0" w:line="240" w:lineRule="auto"/>
      </w:pPr>
      <w:r>
        <w:separator/>
      </w:r>
    </w:p>
  </w:endnote>
  <w:endnote w:type="continuationSeparator" w:id="0">
    <w:p w14:paraId="4CEC2945" w14:textId="77777777" w:rsidR="006E0FDA" w:rsidRDefault="009E284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98433B" w14:paraId="30072DBE" w14:textId="77777777">
      <w:trPr>
        <w:tblCellSpacing w:w="0" w:type="dxa"/>
        <w:jc w:val="center"/>
      </w:trPr>
      <w:tc>
        <w:tcPr>
          <w:tcW w:w="0" w:type="auto"/>
          <w:vAlign w:val="center"/>
        </w:tcPr>
        <w:p w14:paraId="34BC1F3D" w14:textId="77777777" w:rsidR="0098433B" w:rsidRDefault="009E2842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A30FED" w:rsidRPr="00A30FED">
            <w:rPr>
              <w:b/>
              <w:noProof/>
            </w:rPr>
            <w:t>4</w:t>
          </w:r>
          <w:r>
            <w:rPr>
              <w:b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98433B" w14:paraId="347CFC7D" w14:textId="77777777">
      <w:trPr>
        <w:tblCellSpacing w:w="0" w:type="dxa"/>
        <w:jc w:val="center"/>
      </w:trPr>
      <w:tc>
        <w:tcPr>
          <w:tcW w:w="0" w:type="auto"/>
        </w:tcPr>
        <w:p w14:paraId="30D347FA" w14:textId="77777777" w:rsidR="0098433B" w:rsidRDefault="009E2842">
          <w:pPr>
            <w:jc w:val="center"/>
            <w:rPr>
              <w:sz w:val="20"/>
            </w:rPr>
          </w:pPr>
          <w:r>
            <w:rPr>
              <w:sz w:val="20"/>
            </w:rPr>
            <w:t>03. 03. 2014        14:48:30</w:t>
          </w:r>
        </w:p>
      </w:tc>
    </w:tr>
  </w:tbl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BD5B7D" w14:textId="77777777" w:rsidR="006E0FDA" w:rsidRDefault="009E2842" w:rsidP="006E0FDA">
      <w:pPr>
        <w:spacing w:after="0" w:line="240" w:lineRule="auto"/>
      </w:pPr>
      <w:r>
        <w:separator/>
      </w:r>
    </w:p>
  </w:footnote>
  <w:footnote w:type="continuationSeparator" w:id="0">
    <w:p w14:paraId="5EA332C7" w14:textId="77777777" w:rsidR="006E0FDA" w:rsidRDefault="009E284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3941"/>
      <w:gridCol w:w="7796"/>
    </w:tblGrid>
    <w:tr w:rsidR="0098433B" w14:paraId="47298CD9" w14:textId="77777777" w:rsidTr="009E2842">
      <w:trPr>
        <w:tblCellSpacing w:w="0" w:type="dxa"/>
      </w:trPr>
      <w:tc>
        <w:tcPr>
          <w:tcW w:w="170" w:type="dxa"/>
          <w:shd w:val="clear" w:color="auto" w:fill="0D3944"/>
        </w:tcPr>
        <w:p w14:paraId="3981818F" w14:textId="77777777" w:rsidR="0098433B" w:rsidRDefault="0098433B"/>
      </w:tc>
      <w:tc>
        <w:tcPr>
          <w:tcW w:w="3941" w:type="dxa"/>
          <w:shd w:val="clear" w:color="auto" w:fill="FFFFFF"/>
          <w:tcMar>
            <w:left w:w="113" w:type="dxa"/>
            <w:right w:w="113" w:type="dxa"/>
          </w:tcMar>
          <w:vAlign w:val="center"/>
        </w:tcPr>
        <w:p w14:paraId="38541CFF" w14:textId="77777777" w:rsidR="0098433B" w:rsidRDefault="009E2842">
          <w:pPr>
            <w:jc w:val="center"/>
          </w:pPr>
          <w:r>
            <w:rPr>
              <w:noProof/>
            </w:rPr>
            <w:drawing>
              <wp:inline distT="0" distB="0" distL="0" distR="0" wp14:anchorId="7683798C" wp14:editId="2CDAE92B">
                <wp:extent cx="2215116" cy="476250"/>
                <wp:effectExtent l="0" t="0" r="0" b="0"/>
                <wp:docPr id="36" name="0 Imagen" descr="/domains1/vx566400/public/www_root/media/logo/1459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media/logo/145916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116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0D3944"/>
          <w:tcMar>
            <w:left w:w="1134" w:type="dxa"/>
            <w:right w:w="283" w:type="dxa"/>
          </w:tcMar>
          <w:vAlign w:val="center"/>
        </w:tcPr>
        <w:p w14:paraId="0DE93882" w14:textId="77777777" w:rsidR="0098433B" w:rsidRDefault="009E2842">
          <w:pPr>
            <w:jc w:val="right"/>
            <w:rPr>
              <w:b/>
              <w:sz w:val="26"/>
            </w:rPr>
          </w:pPr>
          <w:r>
            <w:rPr>
              <w:b/>
              <w:sz w:val="26"/>
            </w:rPr>
            <w:t>Оценка справочного бюро/ информационного центра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3C7EB2"/>
    <w:rsid w:val="00493A0C"/>
    <w:rsid w:val="004D6B48"/>
    <w:rsid w:val="00531A4E"/>
    <w:rsid w:val="00535F5A"/>
    <w:rsid w:val="00555F58"/>
    <w:rsid w:val="006E6663"/>
    <w:rsid w:val="008B3AC2"/>
    <w:rsid w:val="008F680D"/>
    <w:rsid w:val="0098433B"/>
    <w:rsid w:val="009E2842"/>
    <w:rsid w:val="00A30FE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B9BA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E284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842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28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842"/>
  </w:style>
  <w:style w:type="paragraph" w:styleId="Footer">
    <w:name w:val="footer"/>
    <w:basedOn w:val="Normal"/>
    <w:link w:val="FooterChar"/>
    <w:uiPriority w:val="99"/>
    <w:unhideWhenUsed/>
    <w:rsid w:val="009E28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84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E284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842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28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842"/>
  </w:style>
  <w:style w:type="paragraph" w:styleId="Footer">
    <w:name w:val="footer"/>
    <w:basedOn w:val="Normal"/>
    <w:link w:val="FooterChar"/>
    <w:uiPriority w:val="99"/>
    <w:unhideWhenUsed/>
    <w:rsid w:val="009E28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yperlink" Target="http://www.survio.com/survey/d/O5A9L4Y9P1I7B7M8O" TargetMode="External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header" Target="header1.xml"/><Relationship Id="rId42" Type="http://schemas.openxmlformats.org/officeDocument/2006/relationships/footer" Target="footer1.xml"/><Relationship Id="rId43" Type="http://schemas.openxmlformats.org/officeDocument/2006/relationships/footer" Target="footer2.xm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A6AB2-5514-094C-8045-41E6AF181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1141</Words>
  <Characters>6825</Characters>
  <Application>Microsoft Macintosh Word</Application>
  <DocSecurity>0</DocSecurity>
  <Lines>758</Lines>
  <Paragraphs>379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справочного бюро/ информационного центра</dc:title>
  <dc:subject>Оценка справочного бюро/ информационного центра</dc:subject>
  <dc:creator>Richard Žižka </dc:creator>
  <cp:keywords/>
  <dc:description/>
  <cp:lastModifiedBy>Richard Žižka</cp:lastModifiedBy>
  <cp:revision>3</cp:revision>
  <dcterms:created xsi:type="dcterms:W3CDTF">2014-03-03T13:49:00Z</dcterms:created>
  <dcterms:modified xsi:type="dcterms:W3CDTF">2014-03-03T14:58:00Z</dcterms:modified>
</cp:coreProperties>
</file>