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76A39AC2" w14:textId="77777777" w:rsidR="00F21FDC" w:rsidRDefault="00974210">
      <w:pPr>
        <w:spacing w:before="2835" w:line="240" w:lineRule="auto"/>
        <w:ind w:left="283" w:right="283"/>
        <w:jc w:val="center"/>
        <w:rPr>
          <w:b/>
          <w:color w:val="0D3944"/>
          <w:sz w:val="40"/>
        </w:rPr>
      </w:pPr>
      <w:proofErr w:type="spellStart"/>
      <w:r>
        <w:rPr>
          <w:b/>
          <w:color w:val="0D3944"/>
          <w:sz w:val="40"/>
        </w:rPr>
        <w:t>Hodnotenie</w:t>
      </w:r>
      <w:proofErr w:type="spellEnd"/>
      <w:r>
        <w:rPr>
          <w:b/>
          <w:color w:val="0D3944"/>
          <w:sz w:val="40"/>
        </w:rPr>
        <w:t xml:space="preserve"> </w:t>
      </w:r>
      <w:proofErr w:type="spellStart"/>
      <w:r>
        <w:rPr>
          <w:b/>
          <w:color w:val="0D3944"/>
          <w:sz w:val="40"/>
        </w:rPr>
        <w:t>informačného</w:t>
      </w:r>
      <w:proofErr w:type="spellEnd"/>
      <w:r>
        <w:rPr>
          <w:b/>
          <w:color w:val="0D3944"/>
          <w:sz w:val="40"/>
        </w:rPr>
        <w:t xml:space="preserve"> </w:t>
      </w:r>
      <w:proofErr w:type="spellStart"/>
      <w:r>
        <w:rPr>
          <w:b/>
          <w:color w:val="0D3944"/>
          <w:sz w:val="40"/>
        </w:rPr>
        <w:t>strediska</w:t>
      </w:r>
      <w:proofErr w:type="spellEnd"/>
    </w:p>
    <w:p w14:paraId="7D750413" w14:textId="77777777" w:rsidR="00F21FDC" w:rsidRDefault="00974210">
      <w:pPr>
        <w:jc w:val="center"/>
      </w:pPr>
      <w:r>
        <w:rPr>
          <w:noProof/>
        </w:rPr>
        <w:drawing>
          <wp:inline distT="0" distB="0" distL="0" distR="0" wp14:anchorId="1A1D034F" wp14:editId="6614ACB6">
            <wp:extent cx="3048000" cy="655320"/>
            <wp:effectExtent l="0" t="0" r="0" b="0"/>
            <wp:docPr id="1" name="0 Imagen" descr="/domains1/vx566400/public/www_root/media/logo/1459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/domains1/vx566400/public/www_root/media/logo/145917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65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2A59FF" w14:textId="77777777" w:rsidR="00F21FDC" w:rsidRDefault="00974210">
      <w:r>
        <w:br w:type="page"/>
      </w:r>
    </w:p>
    <w:tbl>
      <w:tblPr>
        <w:tblStyle w:val="TableGridPHPDOCX"/>
        <w:tblOverlap w:val="never"/>
        <w:tblW w:w="0" w:type="auto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"/>
        <w:gridCol w:w="3003"/>
      </w:tblGrid>
      <w:tr w:rsidR="00F21FDC" w14:paraId="1B0B21E6" w14:textId="77777777">
        <w:trPr>
          <w:tblCellSpacing w:w="0" w:type="dxa"/>
        </w:trPr>
        <w:tc>
          <w:tcPr>
            <w:tcW w:w="170" w:type="dxa"/>
            <w:shd w:val="clear" w:color="auto" w:fill="0D3944"/>
          </w:tcPr>
          <w:p w14:paraId="2CCB4050" w14:textId="77777777" w:rsidR="00F21FDC" w:rsidRDefault="00F21FDC"/>
        </w:tc>
        <w:tc>
          <w:tcPr>
            <w:tcW w:w="0" w:type="auto"/>
            <w:tcMar>
              <w:left w:w="113" w:type="dxa"/>
            </w:tcMar>
          </w:tcPr>
          <w:p w14:paraId="0C6F0B24" w14:textId="77777777" w:rsidR="00F21FDC" w:rsidRDefault="00974210">
            <w:pPr>
              <w:rPr>
                <w:b/>
                <w:sz w:val="40"/>
              </w:rPr>
            </w:pPr>
            <w:proofErr w:type="spellStart"/>
            <w:r>
              <w:rPr>
                <w:b/>
                <w:sz w:val="40"/>
              </w:rPr>
              <w:t>Základné</w:t>
            </w:r>
            <w:proofErr w:type="spellEnd"/>
            <w:r>
              <w:rPr>
                <w:b/>
                <w:sz w:val="40"/>
              </w:rPr>
              <w:t xml:space="preserve"> </w:t>
            </w:r>
            <w:proofErr w:type="spellStart"/>
            <w:r>
              <w:rPr>
                <w:b/>
                <w:sz w:val="40"/>
              </w:rPr>
              <w:t>údaje</w:t>
            </w:r>
            <w:proofErr w:type="spellEnd"/>
          </w:p>
        </w:tc>
      </w:tr>
    </w:tbl>
    <w:p w14:paraId="1520226A" w14:textId="77777777" w:rsidR="00F21FDC" w:rsidRDefault="00F21FDC"/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2903"/>
        <w:gridCol w:w="7757"/>
      </w:tblGrid>
      <w:tr w:rsidR="00F21FDC" w14:paraId="23911C8E" w14:textId="77777777">
        <w:trPr>
          <w:tblCellSpacing w:w="0" w:type="dxa"/>
          <w:jc w:val="center"/>
        </w:trPr>
        <w:tc>
          <w:tcPr>
            <w:tcW w:w="680" w:type="dxa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0CD4F648" w14:textId="77777777" w:rsidR="00F21FDC" w:rsidRDefault="00974210">
            <w:r>
              <w:rPr>
                <w:noProof/>
              </w:rPr>
              <w:drawing>
                <wp:inline distT="0" distB="0" distL="0" distR="0" wp14:anchorId="4232B91A" wp14:editId="2EF4055F">
                  <wp:extent cx="322326" cy="322326"/>
                  <wp:effectExtent l="0" t="0" r="0" b="0"/>
                  <wp:docPr id="2" name="0 Imagen" descr="/domains1/vx566400/public/www_root/my/research/report/images/icon-surve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survey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noWrap/>
            <w:vAlign w:val="center"/>
          </w:tcPr>
          <w:p w14:paraId="60F8DD5B" w14:textId="77777777" w:rsidR="00F21FDC" w:rsidRDefault="00974210">
            <w:pPr>
              <w:rPr>
                <w:color w:val="515151"/>
              </w:rPr>
            </w:pPr>
            <w:proofErr w:type="spellStart"/>
            <w:r>
              <w:rPr>
                <w:color w:val="515151"/>
              </w:rPr>
              <w:t>Názov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výskumu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left w:w="283" w:type="dxa"/>
            </w:tcMar>
            <w:vAlign w:val="center"/>
          </w:tcPr>
          <w:p w14:paraId="4650C48D" w14:textId="77777777" w:rsidR="00F21FDC" w:rsidRDefault="00974210">
            <w:pPr>
              <w:jc w:val="right"/>
              <w:rPr>
                <w:sz w:val="26"/>
              </w:rPr>
            </w:pPr>
            <w:proofErr w:type="spellStart"/>
            <w:r>
              <w:rPr>
                <w:sz w:val="26"/>
              </w:rPr>
              <w:t>Hodnotenie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informačného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strediska</w:t>
            </w:r>
            <w:proofErr w:type="spellEnd"/>
          </w:p>
        </w:tc>
      </w:tr>
      <w:tr w:rsidR="00F21FDC" w14:paraId="189B5EB2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11014A6E" w14:textId="77777777" w:rsidR="00F21FDC" w:rsidRDefault="00974210">
            <w:r>
              <w:rPr>
                <w:noProof/>
              </w:rPr>
              <w:drawing>
                <wp:inline distT="0" distB="0" distL="0" distR="0" wp14:anchorId="627EC8B4" wp14:editId="34E68E43">
                  <wp:extent cx="322326" cy="322326"/>
                  <wp:effectExtent l="0" t="0" r="0" b="0"/>
                  <wp:docPr id="3" name="0 Imagen" descr="/domains1/vx566400/public/www_root/my/research/report/images/icon-uniqu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unique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noWrap/>
            <w:vAlign w:val="center"/>
          </w:tcPr>
          <w:p w14:paraId="79912570" w14:textId="77777777" w:rsidR="00F21FDC" w:rsidRDefault="00974210">
            <w:pPr>
              <w:rPr>
                <w:color w:val="515151"/>
              </w:rPr>
            </w:pPr>
            <w:proofErr w:type="spellStart"/>
            <w:r>
              <w:rPr>
                <w:color w:val="515151"/>
              </w:rPr>
              <w:t>Autor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left w:w="283" w:type="dxa"/>
            </w:tcMar>
            <w:vAlign w:val="center"/>
          </w:tcPr>
          <w:p w14:paraId="505644D4" w14:textId="77777777" w:rsidR="00F21FDC" w:rsidRDefault="00974210">
            <w:pPr>
              <w:jc w:val="right"/>
              <w:rPr>
                <w:sz w:val="26"/>
              </w:rPr>
            </w:pPr>
            <w:r>
              <w:rPr>
                <w:sz w:val="26"/>
              </w:rPr>
              <w:t xml:space="preserve">Richard </w:t>
            </w:r>
            <w:proofErr w:type="spellStart"/>
            <w:r>
              <w:rPr>
                <w:sz w:val="26"/>
              </w:rPr>
              <w:t>Žižka</w:t>
            </w:r>
            <w:proofErr w:type="spellEnd"/>
            <w:r>
              <w:rPr>
                <w:sz w:val="26"/>
              </w:rPr>
              <w:t xml:space="preserve"> </w:t>
            </w:r>
          </w:p>
        </w:tc>
      </w:tr>
      <w:tr w:rsidR="00F21FDC" w14:paraId="2804E8A1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1B8C98CD" w14:textId="77777777" w:rsidR="00F21FDC" w:rsidRDefault="00974210">
            <w:r>
              <w:rPr>
                <w:noProof/>
              </w:rPr>
              <w:drawing>
                <wp:inline distT="0" distB="0" distL="0" distR="0" wp14:anchorId="0BEC7743" wp14:editId="09A7ED6E">
                  <wp:extent cx="322326" cy="322326"/>
                  <wp:effectExtent l="0" t="0" r="0" b="0"/>
                  <wp:docPr id="4" name="0 Imagen" descr="/domains1/vx566400/public/www_root/my/research/report/images/icon-langua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language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noWrap/>
            <w:vAlign w:val="center"/>
          </w:tcPr>
          <w:p w14:paraId="7BCEA48B" w14:textId="77777777" w:rsidR="00F21FDC" w:rsidRDefault="00974210">
            <w:pPr>
              <w:rPr>
                <w:color w:val="515151"/>
              </w:rPr>
            </w:pPr>
            <w:proofErr w:type="spellStart"/>
            <w:r>
              <w:rPr>
                <w:color w:val="515151"/>
              </w:rPr>
              <w:t>Jazyk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dotazníka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left w:w="283" w:type="dxa"/>
            </w:tcMar>
            <w:vAlign w:val="center"/>
          </w:tcPr>
          <w:tbl>
            <w:tblPr>
              <w:tblStyle w:val="TableGridPHPDOCX"/>
              <w:tblOverlap w:val="never"/>
              <w:tblW w:w="0" w:type="auto"/>
              <w:jc w:val="right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7"/>
              <w:gridCol w:w="1273"/>
            </w:tblGrid>
            <w:tr w:rsidR="00F21FDC" w14:paraId="50FD88B6" w14:textId="77777777">
              <w:trPr>
                <w:tblCellSpacing w:w="0" w:type="dxa"/>
                <w:jc w:val="right"/>
              </w:trPr>
              <w:tc>
                <w:tcPr>
                  <w:tcW w:w="567" w:type="dxa"/>
                </w:tcPr>
                <w:p w14:paraId="418B71EA" w14:textId="77777777" w:rsidR="00F21FDC" w:rsidRDefault="00974210">
                  <w:r>
                    <w:rPr>
                      <w:noProof/>
                    </w:rPr>
                    <w:drawing>
                      <wp:inline distT="0" distB="0" distL="0" distR="0" wp14:anchorId="0A4C4F42" wp14:editId="2C895698">
                        <wp:extent cx="215360" cy="161925"/>
                        <wp:effectExtent l="0" t="0" r="0" b="0"/>
                        <wp:docPr id="5" name="0 Imagen" descr="/domains1/vx566400/public/www_root/my/research/report/images/sk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/domains1/vx566400/public/www_root/my/research/report/images/sk.png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5360" cy="1619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</w:tcPr>
                <w:p w14:paraId="1D9DFCF2" w14:textId="77777777" w:rsidR="00F21FDC" w:rsidRDefault="00974210">
                  <w:pPr>
                    <w:rPr>
                      <w:sz w:val="26"/>
                    </w:rPr>
                  </w:pPr>
                  <w:proofErr w:type="spellStart"/>
                  <w:r>
                    <w:rPr>
                      <w:sz w:val="26"/>
                    </w:rPr>
                    <w:t>Slovenčina</w:t>
                  </w:r>
                  <w:proofErr w:type="spellEnd"/>
                </w:p>
              </w:tc>
            </w:tr>
          </w:tbl>
          <w:p w14:paraId="29727BD2" w14:textId="77777777" w:rsidR="00F21FDC" w:rsidRDefault="00F21FDC"/>
        </w:tc>
      </w:tr>
      <w:tr w:rsidR="00F21FDC" w14:paraId="250B67FB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5F5D2AF3" w14:textId="77777777" w:rsidR="00F21FDC" w:rsidRDefault="00974210">
            <w:r>
              <w:rPr>
                <w:noProof/>
              </w:rPr>
              <w:drawing>
                <wp:inline distT="0" distB="0" distL="0" distR="0" wp14:anchorId="2BCBC0DD" wp14:editId="42B2A83D">
                  <wp:extent cx="322326" cy="322326"/>
                  <wp:effectExtent l="0" t="0" r="0" b="0"/>
                  <wp:docPr id="6" name="0 Imagen" descr="/domains1/vx566400/public/www_root/my/research/report/images/icon-ur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url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noWrap/>
            <w:vAlign w:val="center"/>
          </w:tcPr>
          <w:p w14:paraId="14458A8A" w14:textId="77777777" w:rsidR="00F21FDC" w:rsidRDefault="00974210">
            <w:pPr>
              <w:rPr>
                <w:color w:val="515151"/>
              </w:rPr>
            </w:pPr>
            <w:proofErr w:type="spellStart"/>
            <w:r>
              <w:rPr>
                <w:color w:val="515151"/>
              </w:rPr>
              <w:t>Verejná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adresa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dotazníka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left w:w="283" w:type="dxa"/>
            </w:tcMar>
            <w:vAlign w:val="center"/>
          </w:tcPr>
          <w:p w14:paraId="4AE096F1" w14:textId="77777777" w:rsidR="00F21FDC" w:rsidRDefault="00E84FB6">
            <w:pPr>
              <w:jc w:val="right"/>
              <w:rPr>
                <w:color w:val="B0C236"/>
                <w:sz w:val="26"/>
                <w:u w:val="single"/>
              </w:rPr>
            </w:pPr>
            <w:hyperlink r:id="rId15" w:history="1">
              <w:r w:rsidR="00974210">
                <w:rPr>
                  <w:color w:val="B0C236"/>
                  <w:sz w:val="26"/>
                  <w:u w:val="single"/>
                </w:rPr>
                <w:t>http://www.survio.com/survey/d/S9D7F2Y4X9R9N1A8A</w:t>
              </w:r>
            </w:hyperlink>
          </w:p>
        </w:tc>
      </w:tr>
      <w:tr w:rsidR="00F21FDC" w14:paraId="78966631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41A0C626" w14:textId="77777777" w:rsidR="00F21FDC" w:rsidRDefault="00974210">
            <w:r>
              <w:rPr>
                <w:noProof/>
              </w:rPr>
              <w:drawing>
                <wp:inline distT="0" distB="0" distL="0" distR="0" wp14:anchorId="5AED10B6" wp14:editId="53A70D2D">
                  <wp:extent cx="322326" cy="322326"/>
                  <wp:effectExtent l="0" t="0" r="0" b="0"/>
                  <wp:docPr id="7" name="0 Imagen" descr="/domains1/vx566400/public/www_root/my/research/report/images/icon-dat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date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noWrap/>
            <w:vAlign w:val="center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36"/>
            </w:tblGrid>
            <w:tr w:rsidR="00F21FDC" w14:paraId="262C9243" w14:textId="77777777">
              <w:trPr>
                <w:tblCellSpacing w:w="0" w:type="dxa"/>
              </w:trPr>
              <w:tc>
                <w:tcPr>
                  <w:tcW w:w="0" w:type="auto"/>
                </w:tcPr>
                <w:p w14:paraId="4FDE81F6" w14:textId="77777777" w:rsidR="00F21FDC" w:rsidRDefault="00974210">
                  <w:pPr>
                    <w:rPr>
                      <w:color w:val="515151"/>
                    </w:rPr>
                  </w:pPr>
                  <w:proofErr w:type="spellStart"/>
                  <w:r>
                    <w:rPr>
                      <w:color w:val="515151"/>
                    </w:rPr>
                    <w:t>Prvá</w:t>
                  </w:r>
                  <w:proofErr w:type="spellEnd"/>
                  <w:r>
                    <w:rPr>
                      <w:color w:val="515151"/>
                    </w:rPr>
                    <w:t xml:space="preserve"> </w:t>
                  </w:r>
                  <w:proofErr w:type="spellStart"/>
                  <w:r>
                    <w:rPr>
                      <w:color w:val="515151"/>
                    </w:rPr>
                    <w:t>odpoveď</w:t>
                  </w:r>
                  <w:proofErr w:type="spellEnd"/>
                </w:p>
              </w:tc>
            </w:tr>
            <w:tr w:rsidR="00F21FDC" w14:paraId="21A44A55" w14:textId="77777777">
              <w:trPr>
                <w:tblCellSpacing w:w="0" w:type="dxa"/>
              </w:trPr>
              <w:tc>
                <w:tcPr>
                  <w:tcW w:w="0" w:type="auto"/>
                  <w:tcMar>
                    <w:top w:w="56" w:type="dxa"/>
                  </w:tcMar>
                </w:tcPr>
                <w:p w14:paraId="16F3CA4B" w14:textId="77777777" w:rsidR="00F21FDC" w:rsidRDefault="00974210">
                  <w:pPr>
                    <w:rPr>
                      <w:color w:val="515151"/>
                    </w:rPr>
                  </w:pPr>
                  <w:proofErr w:type="spellStart"/>
                  <w:r>
                    <w:rPr>
                      <w:color w:val="515151"/>
                    </w:rPr>
                    <w:t>Posledná</w:t>
                  </w:r>
                  <w:proofErr w:type="spellEnd"/>
                  <w:r>
                    <w:rPr>
                      <w:color w:val="515151"/>
                    </w:rPr>
                    <w:t xml:space="preserve"> </w:t>
                  </w:r>
                  <w:proofErr w:type="spellStart"/>
                  <w:r>
                    <w:rPr>
                      <w:color w:val="515151"/>
                    </w:rPr>
                    <w:t>odpoveď</w:t>
                  </w:r>
                  <w:proofErr w:type="spellEnd"/>
                </w:p>
              </w:tc>
            </w:tr>
          </w:tbl>
          <w:p w14:paraId="36C4635D" w14:textId="77777777" w:rsidR="00F21FDC" w:rsidRDefault="00F21FDC"/>
        </w:tc>
        <w:tc>
          <w:tcPr>
            <w:tcW w:w="0" w:type="auto"/>
            <w:tcBorders>
              <w:bottom w:val="single" w:sz="6" w:space="0" w:color="CCCCCC"/>
            </w:tcBorders>
            <w:tcMar>
              <w:left w:w="283" w:type="dxa"/>
            </w:tcMar>
            <w:vAlign w:val="center"/>
          </w:tcPr>
          <w:tbl>
            <w:tblPr>
              <w:tblStyle w:val="TableGridPHPDOCX"/>
              <w:tblOverlap w:val="never"/>
              <w:tblW w:w="0" w:type="auto"/>
              <w:jc w:val="right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46"/>
            </w:tblGrid>
            <w:tr w:rsidR="00F21FDC" w14:paraId="481B4A81" w14:textId="77777777">
              <w:trPr>
                <w:tblCellSpacing w:w="0" w:type="dxa"/>
                <w:jc w:val="right"/>
              </w:trPr>
              <w:tc>
                <w:tcPr>
                  <w:tcW w:w="0" w:type="auto"/>
                </w:tcPr>
                <w:p w14:paraId="2724C160" w14:textId="77777777" w:rsidR="00F21FDC" w:rsidRDefault="00974210">
                  <w:pPr>
                    <w:jc w:val="right"/>
                    <w:rPr>
                      <w:sz w:val="26"/>
                    </w:rPr>
                  </w:pPr>
                  <w:r>
                    <w:rPr>
                      <w:sz w:val="26"/>
                    </w:rPr>
                    <w:t>28. 02. 2014</w:t>
                  </w:r>
                </w:p>
              </w:tc>
            </w:tr>
            <w:tr w:rsidR="00F21FDC" w14:paraId="353D20C1" w14:textId="77777777">
              <w:trPr>
                <w:tblCellSpacing w:w="0" w:type="dxa"/>
                <w:jc w:val="right"/>
              </w:trPr>
              <w:tc>
                <w:tcPr>
                  <w:tcW w:w="0" w:type="auto"/>
                  <w:tcMar>
                    <w:top w:w="56" w:type="dxa"/>
                  </w:tcMar>
                </w:tcPr>
                <w:p w14:paraId="5A060D67" w14:textId="77777777" w:rsidR="00F21FDC" w:rsidRDefault="00974210">
                  <w:pPr>
                    <w:jc w:val="right"/>
                    <w:rPr>
                      <w:sz w:val="26"/>
                    </w:rPr>
                  </w:pPr>
                  <w:r>
                    <w:rPr>
                      <w:sz w:val="26"/>
                    </w:rPr>
                    <w:t>03. 03. 2014</w:t>
                  </w:r>
                </w:p>
              </w:tc>
            </w:tr>
          </w:tbl>
          <w:p w14:paraId="051E5B04" w14:textId="77777777" w:rsidR="00F21FDC" w:rsidRDefault="00F21FDC"/>
        </w:tc>
      </w:tr>
      <w:tr w:rsidR="00F21FDC" w14:paraId="512BC972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3CDB596A" w14:textId="77777777" w:rsidR="00F21FDC" w:rsidRDefault="00974210">
            <w:r>
              <w:rPr>
                <w:noProof/>
              </w:rPr>
              <w:drawing>
                <wp:inline distT="0" distB="0" distL="0" distR="0" wp14:anchorId="4AB1693D" wp14:editId="131F2699">
                  <wp:extent cx="322326" cy="322326"/>
                  <wp:effectExtent l="0" t="0" r="0" b="0"/>
                  <wp:docPr id="8" name="0 Imagen" descr="/domains1/vx566400/public/www_root/my/research/report/images/icon-calenda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calendar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noWrap/>
            <w:vAlign w:val="center"/>
          </w:tcPr>
          <w:p w14:paraId="46021BD6" w14:textId="77777777" w:rsidR="00F21FDC" w:rsidRDefault="00974210">
            <w:pPr>
              <w:rPr>
                <w:color w:val="515151"/>
              </w:rPr>
            </w:pPr>
            <w:proofErr w:type="spellStart"/>
            <w:r>
              <w:rPr>
                <w:color w:val="515151"/>
              </w:rPr>
              <w:t>Doba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trvania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left w:w="283" w:type="dxa"/>
            </w:tcMar>
            <w:vAlign w:val="center"/>
          </w:tcPr>
          <w:p w14:paraId="59F2C2E6" w14:textId="77777777" w:rsidR="00F21FDC" w:rsidRDefault="00974210">
            <w:pPr>
              <w:jc w:val="right"/>
              <w:rPr>
                <w:sz w:val="26"/>
              </w:rPr>
            </w:pPr>
            <w:r>
              <w:rPr>
                <w:sz w:val="26"/>
              </w:rPr>
              <w:t xml:space="preserve">4 </w:t>
            </w:r>
            <w:proofErr w:type="spellStart"/>
            <w:r>
              <w:rPr>
                <w:sz w:val="26"/>
              </w:rPr>
              <w:t>dní</w:t>
            </w:r>
            <w:proofErr w:type="spellEnd"/>
          </w:p>
        </w:tc>
      </w:tr>
    </w:tbl>
    <w:p w14:paraId="17DBF6BA" w14:textId="77777777" w:rsidR="00F21FDC" w:rsidRDefault="00974210">
      <w:r>
        <w:br w:type="page"/>
      </w:r>
    </w:p>
    <w:tbl>
      <w:tblPr>
        <w:tblStyle w:val="TableGridPHPDOCX"/>
        <w:tblOverlap w:val="never"/>
        <w:tblW w:w="0" w:type="auto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"/>
        <w:gridCol w:w="4648"/>
      </w:tblGrid>
      <w:tr w:rsidR="00F21FDC" w14:paraId="6EB51FB5" w14:textId="77777777">
        <w:trPr>
          <w:tblCellSpacing w:w="0" w:type="dxa"/>
        </w:trPr>
        <w:tc>
          <w:tcPr>
            <w:tcW w:w="170" w:type="dxa"/>
            <w:shd w:val="clear" w:color="auto" w:fill="0D3944"/>
          </w:tcPr>
          <w:p w14:paraId="6C950F04" w14:textId="77777777" w:rsidR="00F21FDC" w:rsidRDefault="00F21FDC"/>
        </w:tc>
        <w:tc>
          <w:tcPr>
            <w:tcW w:w="0" w:type="auto"/>
            <w:tcMar>
              <w:left w:w="113" w:type="dxa"/>
            </w:tcMar>
          </w:tcPr>
          <w:p w14:paraId="2D6DF74D" w14:textId="77777777" w:rsidR="00F21FDC" w:rsidRDefault="00974210">
            <w:pPr>
              <w:rPr>
                <w:b/>
                <w:sz w:val="40"/>
              </w:rPr>
            </w:pPr>
            <w:proofErr w:type="spellStart"/>
            <w:r>
              <w:rPr>
                <w:b/>
                <w:sz w:val="40"/>
              </w:rPr>
              <w:t>Štatistika</w:t>
            </w:r>
            <w:proofErr w:type="spellEnd"/>
            <w:r>
              <w:rPr>
                <w:b/>
                <w:sz w:val="40"/>
              </w:rPr>
              <w:t xml:space="preserve"> </w:t>
            </w:r>
            <w:proofErr w:type="spellStart"/>
            <w:r>
              <w:rPr>
                <w:b/>
                <w:sz w:val="40"/>
              </w:rPr>
              <w:t>respondentov</w:t>
            </w:r>
            <w:proofErr w:type="spellEnd"/>
          </w:p>
        </w:tc>
      </w:tr>
    </w:tbl>
    <w:p w14:paraId="358E61AF" w14:textId="77777777" w:rsidR="00F21FDC" w:rsidRDefault="00F21FDC"/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  <w:gridCol w:w="2268"/>
      </w:tblGrid>
      <w:tr w:rsidR="00F21FDC" w14:paraId="20D6855C" w14:textId="77777777">
        <w:trPr>
          <w:tblCellSpacing w:w="0" w:type="dxa"/>
          <w:jc w:val="center"/>
        </w:trPr>
        <w:tc>
          <w:tcPr>
            <w:tcW w:w="2268" w:type="dxa"/>
            <w:vAlign w:val="bottom"/>
          </w:tcPr>
          <w:p w14:paraId="32464506" w14:textId="77777777" w:rsidR="00F21FDC" w:rsidRDefault="00974210">
            <w:pPr>
              <w:jc w:val="center"/>
              <w:rPr>
                <w:sz w:val="50"/>
              </w:rPr>
            </w:pPr>
            <w:r>
              <w:rPr>
                <w:sz w:val="50"/>
              </w:rPr>
              <w:t>75</w:t>
            </w:r>
          </w:p>
        </w:tc>
        <w:tc>
          <w:tcPr>
            <w:tcW w:w="2268" w:type="dxa"/>
            <w:vAlign w:val="bottom"/>
          </w:tcPr>
          <w:p w14:paraId="4CD2D7D6" w14:textId="77777777" w:rsidR="00F21FDC" w:rsidRDefault="00974210">
            <w:pPr>
              <w:jc w:val="center"/>
              <w:rPr>
                <w:sz w:val="50"/>
              </w:rPr>
            </w:pPr>
            <w:r>
              <w:rPr>
                <w:sz w:val="50"/>
              </w:rPr>
              <w:t>20</w:t>
            </w:r>
          </w:p>
        </w:tc>
        <w:tc>
          <w:tcPr>
            <w:tcW w:w="2268" w:type="dxa"/>
            <w:vAlign w:val="bottom"/>
          </w:tcPr>
          <w:p w14:paraId="4FAF12B8" w14:textId="77777777" w:rsidR="00F21FDC" w:rsidRDefault="00974210">
            <w:pPr>
              <w:jc w:val="center"/>
              <w:rPr>
                <w:sz w:val="50"/>
              </w:rPr>
            </w:pPr>
            <w:r>
              <w:rPr>
                <w:sz w:val="50"/>
              </w:rPr>
              <w:t>25</w:t>
            </w:r>
          </w:p>
        </w:tc>
        <w:tc>
          <w:tcPr>
            <w:tcW w:w="2268" w:type="dxa"/>
            <w:vAlign w:val="bottom"/>
          </w:tcPr>
          <w:p w14:paraId="0A6DFEDB" w14:textId="77777777" w:rsidR="00F21FDC" w:rsidRDefault="00974210">
            <w:pPr>
              <w:jc w:val="center"/>
              <w:rPr>
                <w:sz w:val="50"/>
              </w:rPr>
            </w:pPr>
            <w:r>
              <w:rPr>
                <w:sz w:val="50"/>
              </w:rPr>
              <w:t>30</w:t>
            </w:r>
          </w:p>
        </w:tc>
        <w:tc>
          <w:tcPr>
            <w:tcW w:w="2268" w:type="dxa"/>
            <w:vAlign w:val="bottom"/>
          </w:tcPr>
          <w:p w14:paraId="38D6BB26" w14:textId="77777777" w:rsidR="00F21FDC" w:rsidRDefault="00974210">
            <w:pPr>
              <w:jc w:val="center"/>
              <w:rPr>
                <w:b/>
                <w:color w:val="B0C236"/>
                <w:sz w:val="60"/>
              </w:rPr>
            </w:pPr>
            <w:r>
              <w:rPr>
                <w:b/>
                <w:color w:val="B0C236"/>
                <w:sz w:val="60"/>
              </w:rPr>
              <w:t>26,67%</w:t>
            </w:r>
          </w:p>
        </w:tc>
      </w:tr>
      <w:tr w:rsidR="00F21FDC" w14:paraId="18BB6873" w14:textId="77777777">
        <w:trPr>
          <w:tblCellSpacing w:w="0" w:type="dxa"/>
          <w:jc w:val="center"/>
        </w:trPr>
        <w:tc>
          <w:tcPr>
            <w:tcW w:w="0" w:type="auto"/>
          </w:tcPr>
          <w:p w14:paraId="60C6EB1E" w14:textId="77777777" w:rsidR="00F21FDC" w:rsidRDefault="00974210">
            <w:pPr>
              <w:jc w:val="center"/>
            </w:pPr>
            <w:proofErr w:type="spellStart"/>
            <w:r>
              <w:t>Počet</w:t>
            </w:r>
            <w:proofErr w:type="spellEnd"/>
            <w:r>
              <w:t xml:space="preserve"> </w:t>
            </w:r>
            <w:proofErr w:type="spellStart"/>
            <w:r>
              <w:t>návštev</w:t>
            </w:r>
            <w:proofErr w:type="spellEnd"/>
          </w:p>
        </w:tc>
        <w:tc>
          <w:tcPr>
            <w:tcW w:w="0" w:type="auto"/>
          </w:tcPr>
          <w:p w14:paraId="4A36CFCA" w14:textId="77777777" w:rsidR="00F21FDC" w:rsidRDefault="00974210">
            <w:pPr>
              <w:jc w:val="center"/>
            </w:pPr>
            <w:proofErr w:type="spellStart"/>
            <w:r>
              <w:t>Počet</w:t>
            </w:r>
            <w:proofErr w:type="spellEnd"/>
            <w:r>
              <w:t xml:space="preserve"> </w:t>
            </w:r>
            <w:proofErr w:type="spellStart"/>
            <w:r>
              <w:t>dokončených</w:t>
            </w:r>
            <w:proofErr w:type="spellEnd"/>
          </w:p>
        </w:tc>
        <w:tc>
          <w:tcPr>
            <w:tcW w:w="0" w:type="auto"/>
          </w:tcPr>
          <w:p w14:paraId="33CE55D2" w14:textId="77777777" w:rsidR="00F21FDC" w:rsidRDefault="00974210">
            <w:pPr>
              <w:jc w:val="center"/>
            </w:pPr>
            <w:proofErr w:type="spellStart"/>
            <w:r>
              <w:t>Počet</w:t>
            </w:r>
            <w:proofErr w:type="spellEnd"/>
            <w:r>
              <w:t xml:space="preserve"> </w:t>
            </w:r>
            <w:proofErr w:type="spellStart"/>
            <w:r>
              <w:t>nedokončených</w:t>
            </w:r>
            <w:proofErr w:type="spellEnd"/>
          </w:p>
        </w:tc>
        <w:tc>
          <w:tcPr>
            <w:tcW w:w="0" w:type="auto"/>
          </w:tcPr>
          <w:p w14:paraId="0DBF202D" w14:textId="77777777" w:rsidR="00F21FDC" w:rsidRDefault="00974210">
            <w:pPr>
              <w:jc w:val="center"/>
            </w:pPr>
            <w:proofErr w:type="spellStart"/>
            <w:r>
              <w:t>Iba</w:t>
            </w:r>
            <w:proofErr w:type="spellEnd"/>
            <w:r>
              <w:t xml:space="preserve"> </w:t>
            </w:r>
            <w:proofErr w:type="spellStart"/>
            <w:r>
              <w:t>zobrazené</w:t>
            </w:r>
            <w:proofErr w:type="spellEnd"/>
          </w:p>
        </w:tc>
        <w:tc>
          <w:tcPr>
            <w:tcW w:w="0" w:type="auto"/>
          </w:tcPr>
          <w:p w14:paraId="78420B60" w14:textId="77777777" w:rsidR="00F21FDC" w:rsidRDefault="00974210">
            <w:pPr>
              <w:jc w:val="center"/>
              <w:rPr>
                <w:b/>
                <w:color w:val="B0C236"/>
              </w:rPr>
            </w:pPr>
            <w:proofErr w:type="spellStart"/>
            <w:r>
              <w:rPr>
                <w:b/>
                <w:color w:val="B0C236"/>
              </w:rPr>
              <w:t>Celková</w:t>
            </w:r>
            <w:proofErr w:type="spellEnd"/>
            <w:r>
              <w:rPr>
                <w:b/>
                <w:color w:val="B0C236"/>
              </w:rPr>
              <w:t xml:space="preserve"> </w:t>
            </w:r>
            <w:proofErr w:type="spellStart"/>
            <w:r>
              <w:rPr>
                <w:b/>
                <w:color w:val="B0C236"/>
              </w:rPr>
              <w:t>úspešnosť</w:t>
            </w:r>
            <w:proofErr w:type="spellEnd"/>
          </w:p>
        </w:tc>
      </w:tr>
    </w:tbl>
    <w:p w14:paraId="68A2BFF1" w14:textId="77777777" w:rsidR="00F21FDC" w:rsidRDefault="00974210">
      <w:pPr>
        <w:spacing w:before="1417" w:line="240" w:lineRule="auto"/>
        <w:ind w:left="283" w:right="283"/>
        <w:rPr>
          <w:sz w:val="30"/>
        </w:rPr>
      </w:pPr>
      <w:proofErr w:type="spellStart"/>
      <w:r>
        <w:rPr>
          <w:sz w:val="30"/>
        </w:rPr>
        <w:t>História</w:t>
      </w:r>
      <w:proofErr w:type="spellEnd"/>
      <w:r>
        <w:rPr>
          <w:sz w:val="30"/>
        </w:rPr>
        <w:t xml:space="preserve"> </w:t>
      </w:r>
      <w:proofErr w:type="spellStart"/>
      <w:r>
        <w:rPr>
          <w:sz w:val="30"/>
        </w:rPr>
        <w:t>návštev</w:t>
      </w:r>
      <w:proofErr w:type="spellEnd"/>
      <w:r>
        <w:rPr>
          <w:sz w:val="30"/>
        </w:rPr>
        <w:t xml:space="preserve"> (28. 02. 2014 - 03. 03. 2014)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0"/>
      </w:tblGrid>
      <w:tr w:rsidR="00F21FDC" w14:paraId="1548673B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46AA7B49" w14:textId="77777777" w:rsidR="00F21FDC" w:rsidRDefault="0097421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D188277" wp14:editId="2051E2A1">
                  <wp:extent cx="7132320" cy="1371600"/>
                  <wp:effectExtent l="0" t="0" r="0" b="0"/>
                  <wp:docPr id="9" name="0 Imagen" descr="/domains1/vx566400/public/www_root/tmp/PNG-6sM77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6sM777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2320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1FDC" w14:paraId="6B840E8F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838"/>
              <w:gridCol w:w="236"/>
              <w:gridCol w:w="2157"/>
            </w:tblGrid>
            <w:tr w:rsidR="00F21FDC" w14:paraId="32709FD2" w14:textId="77777777">
              <w:trPr>
                <w:tblCellSpacing w:w="0" w:type="dxa"/>
              </w:trPr>
              <w:tc>
                <w:tcPr>
                  <w:tcW w:w="0" w:type="auto"/>
                  <w:tcMar>
                    <w:right w:w="56" w:type="dxa"/>
                  </w:tcMar>
                </w:tcPr>
                <w:p w14:paraId="15ACEF65" w14:textId="77777777" w:rsidR="00F21FDC" w:rsidRDefault="00F71738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06FF456" wp14:editId="61FD4368">
                            <wp:extent cx="101600" cy="101600"/>
                            <wp:effectExtent l="0" t="0" r="12700" b="12700"/>
                            <wp:docPr id="190" name="Oval 15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53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668A892" w14:textId="77777777" w:rsidR="00F21FDC" w:rsidRDefault="00974210">
                  <w:pPr>
                    <w:ind w:right="170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Počet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návštev</w:t>
                  </w:r>
                  <w:proofErr w:type="spellEnd"/>
                  <w:r>
                    <w:rPr>
                      <w:sz w:val="20"/>
                    </w:rPr>
                    <w:t xml:space="preserve"> (75)</w:t>
                  </w:r>
                </w:p>
              </w:tc>
              <w:tc>
                <w:tcPr>
                  <w:tcW w:w="0" w:type="auto"/>
                  <w:tcMar>
                    <w:right w:w="56" w:type="dxa"/>
                  </w:tcMar>
                </w:tcPr>
                <w:p w14:paraId="1817A955" w14:textId="77777777" w:rsidR="00F21FDC" w:rsidRDefault="00F71738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C0FE784" wp14:editId="19318620">
                            <wp:extent cx="101600" cy="101600"/>
                            <wp:effectExtent l="0" t="0" r="12700" b="12700"/>
                            <wp:docPr id="189" name="Oval 15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52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EC7CF82" w14:textId="77777777" w:rsidR="00F21FDC" w:rsidRDefault="00974210">
                  <w:pPr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Počet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dokončených</w:t>
                  </w:r>
                  <w:proofErr w:type="spellEnd"/>
                  <w:r>
                    <w:rPr>
                      <w:sz w:val="20"/>
                    </w:rPr>
                    <w:t xml:space="preserve"> (20)</w:t>
                  </w:r>
                </w:p>
              </w:tc>
            </w:tr>
          </w:tbl>
          <w:p w14:paraId="25AFFCDA" w14:textId="77777777" w:rsidR="00F21FDC" w:rsidRDefault="00F21FDC"/>
        </w:tc>
      </w:tr>
    </w:tbl>
    <w:p w14:paraId="442F7C36" w14:textId="77777777" w:rsidR="00F21FDC" w:rsidRDefault="00F21FDC"/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0"/>
        <w:gridCol w:w="3780"/>
        <w:gridCol w:w="3780"/>
      </w:tblGrid>
      <w:tr w:rsidR="00F21FDC" w14:paraId="6E5E06A0" w14:textId="77777777">
        <w:trPr>
          <w:tblCellSpacing w:w="0" w:type="dxa"/>
          <w:jc w:val="center"/>
        </w:trPr>
        <w:tc>
          <w:tcPr>
            <w:tcW w:w="3779" w:type="dxa"/>
            <w:tcMar>
              <w:top w:w="850" w:type="dxa"/>
            </w:tcMar>
          </w:tcPr>
          <w:p w14:paraId="6CBCEB9F" w14:textId="77777777" w:rsidR="00F21FDC" w:rsidRDefault="00974210">
            <w:pPr>
              <w:jc w:val="center"/>
              <w:rPr>
                <w:sz w:val="30"/>
              </w:rPr>
            </w:pPr>
            <w:proofErr w:type="spellStart"/>
            <w:r>
              <w:rPr>
                <w:sz w:val="30"/>
              </w:rPr>
              <w:t>Celkom</w:t>
            </w:r>
            <w:proofErr w:type="spellEnd"/>
            <w:r>
              <w:rPr>
                <w:sz w:val="30"/>
              </w:rPr>
              <w:t xml:space="preserve"> </w:t>
            </w:r>
            <w:proofErr w:type="spellStart"/>
            <w:r>
              <w:rPr>
                <w:sz w:val="30"/>
              </w:rPr>
              <w:t>návštev</w:t>
            </w:r>
            <w:proofErr w:type="spellEnd"/>
          </w:p>
        </w:tc>
        <w:tc>
          <w:tcPr>
            <w:tcW w:w="3779" w:type="dxa"/>
            <w:tcMar>
              <w:top w:w="850" w:type="dxa"/>
            </w:tcMar>
          </w:tcPr>
          <w:p w14:paraId="26A821F5" w14:textId="77777777" w:rsidR="00F21FDC" w:rsidRDefault="00974210">
            <w:pPr>
              <w:jc w:val="center"/>
              <w:rPr>
                <w:sz w:val="30"/>
              </w:rPr>
            </w:pPr>
            <w:proofErr w:type="spellStart"/>
            <w:r>
              <w:rPr>
                <w:sz w:val="30"/>
              </w:rPr>
              <w:t>Zdroje</w:t>
            </w:r>
            <w:proofErr w:type="spellEnd"/>
            <w:r>
              <w:rPr>
                <w:sz w:val="30"/>
              </w:rPr>
              <w:t xml:space="preserve"> </w:t>
            </w:r>
            <w:proofErr w:type="spellStart"/>
            <w:r>
              <w:rPr>
                <w:sz w:val="30"/>
              </w:rPr>
              <w:t>návštev</w:t>
            </w:r>
            <w:proofErr w:type="spellEnd"/>
          </w:p>
        </w:tc>
        <w:tc>
          <w:tcPr>
            <w:tcW w:w="3779" w:type="dxa"/>
            <w:tcMar>
              <w:top w:w="850" w:type="dxa"/>
            </w:tcMar>
          </w:tcPr>
          <w:p w14:paraId="1B2B7CC3" w14:textId="77777777" w:rsidR="00F21FDC" w:rsidRDefault="00974210">
            <w:pPr>
              <w:jc w:val="center"/>
              <w:rPr>
                <w:sz w:val="30"/>
              </w:rPr>
            </w:pPr>
            <w:proofErr w:type="spellStart"/>
            <w:r>
              <w:rPr>
                <w:sz w:val="30"/>
              </w:rPr>
              <w:t>Čas</w:t>
            </w:r>
            <w:proofErr w:type="spellEnd"/>
            <w:r>
              <w:rPr>
                <w:sz w:val="30"/>
              </w:rPr>
              <w:t xml:space="preserve"> </w:t>
            </w:r>
            <w:proofErr w:type="spellStart"/>
            <w:r>
              <w:rPr>
                <w:sz w:val="30"/>
              </w:rPr>
              <w:t>vyplňovania</w:t>
            </w:r>
            <w:proofErr w:type="spellEnd"/>
            <w:r>
              <w:rPr>
                <w:sz w:val="30"/>
              </w:rPr>
              <w:t xml:space="preserve"> </w:t>
            </w:r>
            <w:proofErr w:type="spellStart"/>
            <w:r>
              <w:rPr>
                <w:sz w:val="30"/>
              </w:rPr>
              <w:t>dotazníka</w:t>
            </w:r>
            <w:proofErr w:type="spellEnd"/>
          </w:p>
        </w:tc>
      </w:tr>
      <w:tr w:rsidR="00F21FDC" w14:paraId="34DBB932" w14:textId="77777777">
        <w:trPr>
          <w:tblCellSpacing w:w="0" w:type="dxa"/>
          <w:jc w:val="center"/>
        </w:trPr>
        <w:tc>
          <w:tcPr>
            <w:tcW w:w="0" w:type="auto"/>
          </w:tcPr>
          <w:p w14:paraId="28311466" w14:textId="77B422DF" w:rsidR="00F21FDC" w:rsidRDefault="002804B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4AAAD89" wp14:editId="32D04998">
                  <wp:extent cx="2000250" cy="2000250"/>
                  <wp:effectExtent l="0" t="0" r="0" b="0"/>
                  <wp:docPr id="10" name="0 Imagen" descr="/domains1/vx572700/public/www_root/tmp/PNG-hkE09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72700/public/www_root/tmp/PNG-hkE09O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0" cy="200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7DE852A9" w14:textId="4055F093" w:rsidR="00F21FDC" w:rsidRDefault="002804B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BFB1031" wp14:editId="29A90B02">
                  <wp:extent cx="2000250" cy="2000250"/>
                  <wp:effectExtent l="0" t="0" r="0" b="0"/>
                  <wp:docPr id="11" name="0 Imagen" descr="/domains1/vx572700/public/www_root/tmp/PNG-OexMDQ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72700/public/www_root/tmp/PNG-OexMDQ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0" cy="200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283" w:type="dxa"/>
              <w:bottom w:w="283" w:type="dxa"/>
            </w:tcMar>
          </w:tcPr>
          <w:p w14:paraId="54B813C8" w14:textId="31FF4492" w:rsidR="00F21FDC" w:rsidRDefault="002804B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8F65B40" wp14:editId="0E17614C">
                  <wp:extent cx="2000250" cy="2000250"/>
                  <wp:effectExtent l="0" t="0" r="0" b="0"/>
                  <wp:docPr id="12" name="0 Imagen" descr="/domains1/vx572700/public/www_root/tmp/PNG-LdLwsQ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72700/public/www_root/tmp/PNG-LdLwsQ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0" cy="200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1FDC" w14:paraId="2B5F7655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2135"/>
            </w:tblGrid>
            <w:tr w:rsidR="00F21FDC" w14:paraId="51DED258" w14:textId="77777777">
              <w:trPr>
                <w:tblCellSpacing w:w="0" w:type="dxa"/>
                <w:jc w:val="center"/>
              </w:trPr>
              <w:tc>
                <w:tcPr>
                  <w:tcW w:w="226" w:type="dxa"/>
                </w:tcPr>
                <w:p w14:paraId="6C5C8F53" w14:textId="77777777" w:rsidR="00F21FDC" w:rsidRDefault="00F71738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20D14AE" wp14:editId="2ADF547F">
                            <wp:extent cx="101600" cy="101600"/>
                            <wp:effectExtent l="0" t="0" r="12700" b="12700"/>
                            <wp:docPr id="188" name="Oval 15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51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14:paraId="35F34D07" w14:textId="38F618DF" w:rsidR="00F21FDC" w:rsidRDefault="00974210" w:rsidP="002804BE">
                  <w:pPr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Iba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zobrazené</w:t>
                  </w:r>
                  <w:proofErr w:type="spellEnd"/>
                  <w:r>
                    <w:rPr>
                      <w:sz w:val="20"/>
                    </w:rPr>
                    <w:t xml:space="preserve"> (</w:t>
                  </w:r>
                  <w:r w:rsidR="002804BE">
                    <w:rPr>
                      <w:sz w:val="20"/>
                    </w:rPr>
                    <w:t>53.57</w:t>
                  </w:r>
                  <w:r>
                    <w:rPr>
                      <w:sz w:val="20"/>
                    </w:rPr>
                    <w:t>%)</w:t>
                  </w:r>
                </w:p>
              </w:tc>
            </w:tr>
            <w:tr w:rsidR="00F21FDC" w14:paraId="05F3A550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6C385AC6" w14:textId="77777777" w:rsidR="00F21FDC" w:rsidRDefault="00F71738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4B94B3A" wp14:editId="6387C7A9">
                            <wp:extent cx="101600" cy="101600"/>
                            <wp:effectExtent l="0" t="0" r="12700" b="12700"/>
                            <wp:docPr id="187" name="Oval 15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50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14:paraId="48FF51D8" w14:textId="28335DD2" w:rsidR="00F21FDC" w:rsidRDefault="00974210" w:rsidP="002804BE">
                  <w:pPr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Nedokončené</w:t>
                  </w:r>
                  <w:proofErr w:type="spellEnd"/>
                  <w:r>
                    <w:rPr>
                      <w:sz w:val="20"/>
                    </w:rPr>
                    <w:t xml:space="preserve"> (</w:t>
                  </w:r>
                  <w:r w:rsidR="002804BE">
                    <w:rPr>
                      <w:sz w:val="20"/>
                    </w:rPr>
                    <w:t>8.93</w:t>
                  </w:r>
                  <w:r>
                    <w:rPr>
                      <w:sz w:val="20"/>
                    </w:rPr>
                    <w:t>%)</w:t>
                  </w:r>
                </w:p>
              </w:tc>
            </w:tr>
            <w:tr w:rsidR="00F21FDC" w14:paraId="41322E38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6F19995E" w14:textId="77777777" w:rsidR="00F21FDC" w:rsidRDefault="00F71738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B038532" wp14:editId="0119B119">
                            <wp:extent cx="101600" cy="101600"/>
                            <wp:effectExtent l="0" t="0" r="12700" b="12700"/>
                            <wp:docPr id="186" name="Oval 14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BAA22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49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" fillcolor="#fbaa22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14:paraId="441DAAE7" w14:textId="69D3BB02" w:rsidR="00F21FDC" w:rsidRDefault="00974210" w:rsidP="002804BE">
                  <w:pPr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Dokončené</w:t>
                  </w:r>
                  <w:proofErr w:type="spellEnd"/>
                  <w:r>
                    <w:rPr>
                      <w:sz w:val="20"/>
                    </w:rPr>
                    <w:t xml:space="preserve"> (</w:t>
                  </w:r>
                  <w:r w:rsidR="002804BE">
                    <w:rPr>
                      <w:sz w:val="20"/>
                    </w:rPr>
                    <w:t>37.50</w:t>
                  </w:r>
                  <w:r>
                    <w:rPr>
                      <w:sz w:val="20"/>
                    </w:rPr>
                    <w:t>%)</w:t>
                  </w:r>
                </w:p>
              </w:tc>
            </w:tr>
          </w:tbl>
          <w:p w14:paraId="3D23ED11" w14:textId="77777777" w:rsidR="00F21FDC" w:rsidRDefault="00F21FDC"/>
        </w:tc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1968"/>
            </w:tblGrid>
            <w:tr w:rsidR="00F21FDC" w14:paraId="5C10F541" w14:textId="77777777">
              <w:trPr>
                <w:tblCellSpacing w:w="0" w:type="dxa"/>
                <w:jc w:val="center"/>
              </w:trPr>
              <w:tc>
                <w:tcPr>
                  <w:tcW w:w="226" w:type="dxa"/>
                </w:tcPr>
                <w:p w14:paraId="264A6D09" w14:textId="77777777" w:rsidR="00F21FDC" w:rsidRDefault="00F71738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1ABCF24" wp14:editId="473687B9">
                            <wp:extent cx="101600" cy="101600"/>
                            <wp:effectExtent l="0" t="0" r="12700" b="12700"/>
                            <wp:docPr id="185" name="Oval 14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48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14:paraId="1045AD2B" w14:textId="52BFCBFB" w:rsidR="00F21FDC" w:rsidRDefault="00974210" w:rsidP="002804BE">
                  <w:pPr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Priamy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odkaz</w:t>
                  </w:r>
                  <w:proofErr w:type="spellEnd"/>
                  <w:r>
                    <w:rPr>
                      <w:sz w:val="20"/>
                    </w:rPr>
                    <w:t xml:space="preserve"> (</w:t>
                  </w:r>
                  <w:r w:rsidR="002804BE">
                    <w:rPr>
                      <w:sz w:val="20"/>
                    </w:rPr>
                    <w:t>9.52</w:t>
                  </w:r>
                  <w:r>
                    <w:rPr>
                      <w:sz w:val="20"/>
                    </w:rPr>
                    <w:t>%)</w:t>
                  </w:r>
                </w:p>
              </w:tc>
            </w:tr>
            <w:tr w:rsidR="002804BE" w14:paraId="24C3B256" w14:textId="77777777">
              <w:trPr>
                <w:tblCellSpacing w:w="0" w:type="dxa"/>
                <w:jc w:val="center"/>
              </w:trPr>
              <w:tc>
                <w:tcPr>
                  <w:tcW w:w="226" w:type="dxa"/>
                </w:tcPr>
                <w:p w14:paraId="71A64E46" w14:textId="7F76FE29" w:rsidR="002804BE" w:rsidRDefault="002804BE">
                  <w:pPr>
                    <w:rPr>
                      <w:noProof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3016734" wp14:editId="37E0F68E">
                            <wp:extent cx="101600" cy="101600"/>
                            <wp:effectExtent l="0" t="0" r="12700" b="12700"/>
                            <wp:docPr id="209" name="Oval 15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50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14:paraId="1415D61C" w14:textId="029D4FA2" w:rsidR="002804BE" w:rsidRDefault="002804BE" w:rsidP="002804BE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E-mail (90.48%)</w:t>
                  </w:r>
                </w:p>
              </w:tc>
            </w:tr>
          </w:tbl>
          <w:p w14:paraId="119DA604" w14:textId="77777777" w:rsidR="00F21FDC" w:rsidRDefault="00F21FDC"/>
        </w:tc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1701"/>
            </w:tblGrid>
            <w:tr w:rsidR="00F21FDC" w14:paraId="39EC8A91" w14:textId="77777777">
              <w:trPr>
                <w:tblCellSpacing w:w="0" w:type="dxa"/>
                <w:jc w:val="center"/>
              </w:trPr>
              <w:tc>
                <w:tcPr>
                  <w:tcW w:w="226" w:type="dxa"/>
                  <w:tcMar>
                    <w:top w:w="56" w:type="dxa"/>
                  </w:tcMar>
                </w:tcPr>
                <w:p w14:paraId="67F6B467" w14:textId="77777777" w:rsidR="00F21FDC" w:rsidRDefault="00F71738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2019BE0" wp14:editId="62C5A7C8">
                            <wp:extent cx="101600" cy="101600"/>
                            <wp:effectExtent l="0" t="0" r="12700" b="12700"/>
                            <wp:docPr id="184" name="Oval 14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47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14:paraId="7E73C229" w14:textId="64083777" w:rsidR="00F21FDC" w:rsidRDefault="00E84FB6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&lt;1 min. (26.32%)</w:t>
                  </w:r>
                </w:p>
              </w:tc>
            </w:tr>
            <w:tr w:rsidR="00E84FB6" w14:paraId="5A56F07A" w14:textId="77777777">
              <w:trPr>
                <w:tblCellSpacing w:w="0" w:type="dxa"/>
                <w:jc w:val="center"/>
              </w:trPr>
              <w:tc>
                <w:tcPr>
                  <w:tcW w:w="226" w:type="dxa"/>
                  <w:tcMar>
                    <w:top w:w="56" w:type="dxa"/>
                  </w:tcMar>
                </w:tcPr>
                <w:p w14:paraId="1DA4FD35" w14:textId="05A3DE21" w:rsidR="00E84FB6" w:rsidRDefault="00E84FB6">
                  <w:pPr>
                    <w:rPr>
                      <w:noProof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3868FAA" wp14:editId="2B981D2C">
                            <wp:extent cx="101600" cy="101600"/>
                            <wp:effectExtent l="0" t="0" r="12700" b="12700"/>
                            <wp:docPr id="210" name="Oval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14:paraId="5D928DCE" w14:textId="3F12FC36" w:rsidR="00E84FB6" w:rsidRDefault="00E84FB6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1-2 min. (52.63%)</w:t>
                  </w:r>
                </w:p>
              </w:tc>
            </w:tr>
            <w:tr w:rsidR="00E84FB6" w14:paraId="33F9445E" w14:textId="77777777">
              <w:trPr>
                <w:tblCellSpacing w:w="0" w:type="dxa"/>
                <w:jc w:val="center"/>
              </w:trPr>
              <w:tc>
                <w:tcPr>
                  <w:tcW w:w="226" w:type="dxa"/>
                  <w:tcMar>
                    <w:top w:w="56" w:type="dxa"/>
                  </w:tcMar>
                </w:tcPr>
                <w:p w14:paraId="4ACE1C19" w14:textId="33A3A3DC" w:rsidR="00E84FB6" w:rsidRDefault="00E84FB6">
                  <w:pPr>
                    <w:rPr>
                      <w:noProof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04E2882" wp14:editId="76FBC439">
                            <wp:extent cx="101600" cy="101600"/>
                            <wp:effectExtent l="0" t="0" r="12700" b="12700"/>
                            <wp:docPr id="211" name="Oval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BAA22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3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" fillcolor="#fbaa22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14:paraId="6018D6E7" w14:textId="1FC191DA" w:rsidR="00E84FB6" w:rsidRDefault="00E84FB6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2-5 min. (15.79%)</w:t>
                  </w:r>
                </w:p>
              </w:tc>
            </w:tr>
            <w:tr w:rsidR="00E84FB6" w14:paraId="083378B9" w14:textId="77777777">
              <w:trPr>
                <w:tblCellSpacing w:w="0" w:type="dxa"/>
                <w:jc w:val="center"/>
              </w:trPr>
              <w:tc>
                <w:tcPr>
                  <w:tcW w:w="226" w:type="dxa"/>
                  <w:tcMar>
                    <w:top w:w="56" w:type="dxa"/>
                  </w:tcMar>
                </w:tcPr>
                <w:p w14:paraId="397F4D5E" w14:textId="45A6A6A1" w:rsidR="00E84FB6" w:rsidRDefault="00E84FB6">
                  <w:pPr>
                    <w:rPr>
                      <w:noProof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70C6771" wp14:editId="04CCF383">
                            <wp:extent cx="101600" cy="101600"/>
                            <wp:effectExtent l="0" t="0" r="12700" b="12700"/>
                            <wp:docPr id="212" name="Oval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E66EAA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4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" fillcolor="#e66eaa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14:paraId="63C7EF48" w14:textId="1B66BC86" w:rsidR="00E84FB6" w:rsidRDefault="00E84FB6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10-30 min. (5.26%)</w:t>
                  </w:r>
                  <w:bookmarkStart w:id="0" w:name="_GoBack"/>
                  <w:bookmarkEnd w:id="0"/>
                </w:p>
              </w:tc>
            </w:tr>
          </w:tbl>
          <w:p w14:paraId="428CB744" w14:textId="77777777" w:rsidR="00F21FDC" w:rsidRDefault="00F21FDC"/>
        </w:tc>
      </w:tr>
    </w:tbl>
    <w:p w14:paraId="084B716D" w14:textId="77777777" w:rsidR="00F21FDC" w:rsidRDefault="00974210">
      <w:r>
        <w:br w:type="page"/>
      </w:r>
    </w:p>
    <w:tbl>
      <w:tblPr>
        <w:tblStyle w:val="TableGridPHPDOCX"/>
        <w:tblOverlap w:val="never"/>
        <w:tblW w:w="0" w:type="auto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"/>
        <w:gridCol w:w="1848"/>
      </w:tblGrid>
      <w:tr w:rsidR="00F21FDC" w14:paraId="35607A46" w14:textId="77777777">
        <w:trPr>
          <w:tblCellSpacing w:w="0" w:type="dxa"/>
        </w:trPr>
        <w:tc>
          <w:tcPr>
            <w:tcW w:w="170" w:type="dxa"/>
            <w:shd w:val="clear" w:color="auto" w:fill="0D3944"/>
          </w:tcPr>
          <w:p w14:paraId="514B0E35" w14:textId="77777777" w:rsidR="00F21FDC" w:rsidRDefault="00F21FDC"/>
        </w:tc>
        <w:tc>
          <w:tcPr>
            <w:tcW w:w="0" w:type="auto"/>
            <w:tcMar>
              <w:left w:w="113" w:type="dxa"/>
            </w:tcMar>
          </w:tcPr>
          <w:p w14:paraId="476CD627" w14:textId="77777777" w:rsidR="00F21FDC" w:rsidRDefault="00974210">
            <w:pPr>
              <w:rPr>
                <w:b/>
                <w:sz w:val="40"/>
              </w:rPr>
            </w:pPr>
            <w:proofErr w:type="spellStart"/>
            <w:r>
              <w:rPr>
                <w:b/>
                <w:sz w:val="40"/>
              </w:rPr>
              <w:t>Výsledky</w:t>
            </w:r>
            <w:proofErr w:type="spellEnd"/>
          </w:p>
        </w:tc>
      </w:tr>
    </w:tbl>
    <w:p w14:paraId="513F9CAE" w14:textId="77777777" w:rsidR="00F21FDC" w:rsidRDefault="00974210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1. </w:t>
      </w:r>
      <w:proofErr w:type="spellStart"/>
      <w:r>
        <w:rPr>
          <w:sz w:val="32"/>
        </w:rPr>
        <w:t>Využívam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informačné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stredisko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ako</w:t>
      </w:r>
      <w:proofErr w:type="spellEnd"/>
      <w:r>
        <w:rPr>
          <w:sz w:val="32"/>
        </w:rPr>
        <w:t>:</w:t>
      </w:r>
    </w:p>
    <w:p w14:paraId="106AA378" w14:textId="77777777" w:rsidR="00F21FDC" w:rsidRDefault="00974210">
      <w:pPr>
        <w:spacing w:before="56" w:line="240" w:lineRule="auto"/>
        <w:ind w:left="283" w:right="283"/>
        <w:rPr>
          <w:i/>
          <w:color w:val="666666"/>
          <w:sz w:val="20"/>
        </w:rPr>
      </w:pPr>
      <w:proofErr w:type="spellStart"/>
      <w:r>
        <w:rPr>
          <w:i/>
          <w:color w:val="666666"/>
          <w:sz w:val="20"/>
        </w:rPr>
        <w:t>Výber</w:t>
      </w:r>
      <w:proofErr w:type="spellEnd"/>
      <w:r>
        <w:rPr>
          <w:i/>
          <w:color w:val="666666"/>
          <w:sz w:val="20"/>
        </w:rPr>
        <w:t xml:space="preserve"> z </w:t>
      </w:r>
      <w:proofErr w:type="spellStart"/>
      <w:r>
        <w:rPr>
          <w:i/>
          <w:color w:val="666666"/>
          <w:sz w:val="20"/>
        </w:rPr>
        <w:t>možností</w:t>
      </w:r>
      <w:proofErr w:type="spellEnd"/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viac</w:t>
      </w:r>
      <w:proofErr w:type="spellEnd"/>
      <w:r>
        <w:rPr>
          <w:i/>
          <w:color w:val="666666"/>
          <w:sz w:val="20"/>
        </w:rPr>
        <w:t xml:space="preserve"> </w:t>
      </w:r>
      <w:proofErr w:type="spellStart"/>
      <w:r>
        <w:rPr>
          <w:i/>
          <w:color w:val="666666"/>
          <w:sz w:val="20"/>
        </w:rPr>
        <w:t>možných</w:t>
      </w:r>
      <w:proofErr w:type="spellEnd"/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zodpovedané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nezodpovedané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3947"/>
        <w:gridCol w:w="4289"/>
        <w:gridCol w:w="3150"/>
      </w:tblGrid>
      <w:tr w:rsidR="00F21FDC" w14:paraId="64646D9A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660DE76B" w14:textId="77777777" w:rsidR="00F21FDC" w:rsidRDefault="00974210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Odpoveď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3E73CFE2" w14:textId="77777777" w:rsidR="00F21FDC" w:rsidRDefault="00974210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Odpovede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7BFAED09" w14:textId="77777777" w:rsidR="00F21FDC" w:rsidRDefault="00974210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Podiel</w:t>
            </w:r>
            <w:proofErr w:type="spellEnd"/>
          </w:p>
        </w:tc>
      </w:tr>
      <w:tr w:rsidR="00F21FDC" w14:paraId="27712F61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531"/>
            </w:tblGrid>
            <w:tr w:rsidR="00F21FDC" w14:paraId="517976B7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7BCD862E" w14:textId="77777777" w:rsidR="00F21FDC" w:rsidRDefault="00F71738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3C28177" wp14:editId="67ED9BF4">
                            <wp:extent cx="101600" cy="101600"/>
                            <wp:effectExtent l="0" t="0" r="12700" b="12700"/>
                            <wp:docPr id="183" name="Oval 14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46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6A19FBB" w14:textId="77777777" w:rsidR="00F21FDC" w:rsidRDefault="00974210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Občan</w:t>
                  </w:r>
                  <w:proofErr w:type="spellEnd"/>
                </w:p>
              </w:tc>
            </w:tr>
          </w:tbl>
          <w:p w14:paraId="3BCC23A5" w14:textId="77777777" w:rsidR="00F21FDC" w:rsidRDefault="00F21FDC"/>
        </w:tc>
        <w:tc>
          <w:tcPr>
            <w:tcW w:w="0" w:type="auto"/>
            <w:shd w:val="clear" w:color="auto" w:fill="F5F5F5"/>
          </w:tcPr>
          <w:p w14:paraId="218050A1" w14:textId="77777777" w:rsidR="00F21FDC" w:rsidRDefault="00974210">
            <w:pPr>
              <w:jc w:val="center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0" w:type="auto"/>
            <w:shd w:val="clear" w:color="auto" w:fill="F5F5F5"/>
          </w:tcPr>
          <w:p w14:paraId="52A1E23D" w14:textId="77777777" w:rsidR="00F21FDC" w:rsidRDefault="00974210">
            <w:pPr>
              <w:jc w:val="center"/>
              <w:rPr>
                <w:sz w:val="18"/>
              </w:rPr>
            </w:pPr>
            <w:r>
              <w:rPr>
                <w:sz w:val="18"/>
              </w:rPr>
              <w:t>65.00%</w:t>
            </w:r>
          </w:p>
        </w:tc>
      </w:tr>
      <w:tr w:rsidR="00F21FDC" w14:paraId="77B9E57C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551"/>
            </w:tblGrid>
            <w:tr w:rsidR="00F21FDC" w14:paraId="432472DD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3C336153" w14:textId="77777777" w:rsidR="00F21FDC" w:rsidRDefault="00F71738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184C4CC" wp14:editId="7D7E81D3">
                            <wp:extent cx="101600" cy="101600"/>
                            <wp:effectExtent l="0" t="0" r="12700" b="12700"/>
                            <wp:docPr id="182" name="Oval 14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45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A2972C3" w14:textId="77777777" w:rsidR="00F21FDC" w:rsidRDefault="00974210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Turista</w:t>
                  </w:r>
                  <w:proofErr w:type="spellEnd"/>
                </w:p>
              </w:tc>
            </w:tr>
          </w:tbl>
          <w:p w14:paraId="685761D3" w14:textId="77777777" w:rsidR="00F21FDC" w:rsidRDefault="00F21FDC"/>
        </w:tc>
        <w:tc>
          <w:tcPr>
            <w:tcW w:w="0" w:type="auto"/>
            <w:shd w:val="clear" w:color="auto" w:fill="E8ECED"/>
          </w:tcPr>
          <w:p w14:paraId="7B50B7D0" w14:textId="77777777" w:rsidR="00F21FDC" w:rsidRDefault="00974210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0" w:type="auto"/>
            <w:shd w:val="clear" w:color="auto" w:fill="E8ECED"/>
          </w:tcPr>
          <w:p w14:paraId="62A8906F" w14:textId="77777777" w:rsidR="00F21FDC" w:rsidRDefault="00974210">
            <w:pPr>
              <w:jc w:val="center"/>
              <w:rPr>
                <w:sz w:val="18"/>
              </w:rPr>
            </w:pPr>
            <w:r>
              <w:rPr>
                <w:sz w:val="18"/>
              </w:rPr>
              <w:t>50.00%</w:t>
            </w:r>
          </w:p>
        </w:tc>
      </w:tr>
      <w:tr w:rsidR="00F21FDC" w14:paraId="40BEAAE5" w14:textId="77777777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14:paraId="31A5CD38" w14:textId="77777777" w:rsidR="00F21FDC" w:rsidRDefault="0097421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94772EF" wp14:editId="4511419F">
                  <wp:extent cx="7143750" cy="714375"/>
                  <wp:effectExtent l="0" t="0" r="0" b="0"/>
                  <wp:docPr id="13" name="0 Imagen" descr="/domains1/vx566400/public/www_root/tmp/PNG-nUdEe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nUdEeC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DAEECF4" w14:textId="77777777" w:rsidR="00F21FDC" w:rsidRDefault="00974210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2. Do </w:t>
      </w:r>
      <w:proofErr w:type="spellStart"/>
      <w:r>
        <w:rPr>
          <w:sz w:val="32"/>
        </w:rPr>
        <w:t>akej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vekovej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kategórie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patríte</w:t>
      </w:r>
      <w:proofErr w:type="spellEnd"/>
      <w:r>
        <w:rPr>
          <w:sz w:val="32"/>
        </w:rPr>
        <w:t>?</w:t>
      </w:r>
    </w:p>
    <w:p w14:paraId="6AC53DB5" w14:textId="77777777" w:rsidR="00F21FDC" w:rsidRDefault="00974210">
      <w:pPr>
        <w:spacing w:before="56" w:line="240" w:lineRule="auto"/>
        <w:ind w:left="283" w:right="283"/>
        <w:rPr>
          <w:i/>
          <w:color w:val="666666"/>
          <w:sz w:val="20"/>
        </w:rPr>
      </w:pPr>
      <w:proofErr w:type="spellStart"/>
      <w:r>
        <w:rPr>
          <w:i/>
          <w:color w:val="666666"/>
          <w:sz w:val="20"/>
        </w:rPr>
        <w:t>Výber</w:t>
      </w:r>
      <w:proofErr w:type="spellEnd"/>
      <w:r>
        <w:rPr>
          <w:i/>
          <w:color w:val="666666"/>
          <w:sz w:val="20"/>
        </w:rPr>
        <w:t xml:space="preserve"> z </w:t>
      </w:r>
      <w:proofErr w:type="spellStart"/>
      <w:r>
        <w:rPr>
          <w:i/>
          <w:color w:val="666666"/>
          <w:sz w:val="20"/>
        </w:rPr>
        <w:t>možností</w:t>
      </w:r>
      <w:proofErr w:type="spellEnd"/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zodpovedané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nezodpovedané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3947"/>
        <w:gridCol w:w="4289"/>
        <w:gridCol w:w="3150"/>
      </w:tblGrid>
      <w:tr w:rsidR="00F21FDC" w14:paraId="2AFBBC99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2BDD2657" w14:textId="77777777" w:rsidR="00F21FDC" w:rsidRDefault="00974210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Odpoveď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5E14AC7F" w14:textId="77777777" w:rsidR="00F21FDC" w:rsidRDefault="00974210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Odpovede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5A2A7C9F" w14:textId="77777777" w:rsidR="00F21FDC" w:rsidRDefault="00974210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Podiel</w:t>
            </w:r>
            <w:proofErr w:type="spellEnd"/>
          </w:p>
        </w:tc>
      </w:tr>
      <w:tr w:rsidR="00F21FDC" w14:paraId="4055B1B4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361"/>
            </w:tblGrid>
            <w:tr w:rsidR="00F21FDC" w14:paraId="0BF2B3B9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167F1572" w14:textId="77777777" w:rsidR="00F21FDC" w:rsidRDefault="00F71738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20F41E9" wp14:editId="5E60569E">
                            <wp:extent cx="101600" cy="101600"/>
                            <wp:effectExtent l="0" t="0" r="12700" b="12700"/>
                            <wp:docPr id="181" name="Oval 14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44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466846B" w14:textId="77777777" w:rsidR="00F21FDC" w:rsidRDefault="00974210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0-20</w:t>
                  </w:r>
                </w:p>
              </w:tc>
            </w:tr>
          </w:tbl>
          <w:p w14:paraId="78E5722E" w14:textId="77777777" w:rsidR="00F21FDC" w:rsidRDefault="00F21FDC"/>
        </w:tc>
        <w:tc>
          <w:tcPr>
            <w:tcW w:w="0" w:type="auto"/>
            <w:shd w:val="clear" w:color="auto" w:fill="F5F5F5"/>
          </w:tcPr>
          <w:p w14:paraId="155A54D6" w14:textId="77777777" w:rsidR="00F21FDC" w:rsidRDefault="00974210"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0" w:type="auto"/>
            <w:shd w:val="clear" w:color="auto" w:fill="F5F5F5"/>
          </w:tcPr>
          <w:p w14:paraId="45754E9D" w14:textId="77777777" w:rsidR="00F21FDC" w:rsidRDefault="00974210">
            <w:pPr>
              <w:jc w:val="center"/>
              <w:rPr>
                <w:sz w:val="18"/>
              </w:rPr>
            </w:pPr>
            <w:r>
              <w:rPr>
                <w:sz w:val="18"/>
              </w:rPr>
              <w:t>25.00%</w:t>
            </w:r>
          </w:p>
        </w:tc>
      </w:tr>
      <w:tr w:rsidR="00F21FDC" w14:paraId="292DB217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461"/>
            </w:tblGrid>
            <w:tr w:rsidR="00F21FDC" w14:paraId="65C72FFB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328F29F9" w14:textId="77777777" w:rsidR="00F21FDC" w:rsidRDefault="00F71738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0E7D679" wp14:editId="491BA916">
                            <wp:extent cx="101600" cy="101600"/>
                            <wp:effectExtent l="0" t="0" r="12700" b="12700"/>
                            <wp:docPr id="180" name="Oval 14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43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949F84B" w14:textId="77777777" w:rsidR="00F21FDC" w:rsidRDefault="00974210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21-30</w:t>
                  </w:r>
                </w:p>
              </w:tc>
            </w:tr>
          </w:tbl>
          <w:p w14:paraId="2588AF1D" w14:textId="77777777" w:rsidR="00F21FDC" w:rsidRDefault="00F21FDC"/>
        </w:tc>
        <w:tc>
          <w:tcPr>
            <w:tcW w:w="0" w:type="auto"/>
            <w:shd w:val="clear" w:color="auto" w:fill="E8ECED"/>
          </w:tcPr>
          <w:p w14:paraId="07B2B9D7" w14:textId="77777777" w:rsidR="00F21FDC" w:rsidRDefault="00974210"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0" w:type="auto"/>
            <w:shd w:val="clear" w:color="auto" w:fill="E8ECED"/>
          </w:tcPr>
          <w:p w14:paraId="6E901976" w14:textId="77777777" w:rsidR="00F21FDC" w:rsidRDefault="00974210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15.00%</w:t>
            </w:r>
          </w:p>
        </w:tc>
      </w:tr>
      <w:tr w:rsidR="00F21FDC" w14:paraId="6195737E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461"/>
            </w:tblGrid>
            <w:tr w:rsidR="00F21FDC" w14:paraId="2ED1592E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5915D753" w14:textId="77777777" w:rsidR="00F21FDC" w:rsidRDefault="00F71738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532959F" wp14:editId="40A2CC6E">
                            <wp:extent cx="101600" cy="101600"/>
                            <wp:effectExtent l="0" t="0" r="12700" b="12700"/>
                            <wp:docPr id="179" name="Oval 14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BAA22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42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" fillcolor="#fbaa22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5F2631E" w14:textId="77777777" w:rsidR="00F21FDC" w:rsidRDefault="00974210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31-40</w:t>
                  </w:r>
                </w:p>
              </w:tc>
            </w:tr>
          </w:tbl>
          <w:p w14:paraId="3057070A" w14:textId="77777777" w:rsidR="00F21FDC" w:rsidRDefault="00F21FDC"/>
        </w:tc>
        <w:tc>
          <w:tcPr>
            <w:tcW w:w="0" w:type="auto"/>
            <w:shd w:val="clear" w:color="auto" w:fill="F5F5F5"/>
          </w:tcPr>
          <w:p w14:paraId="15B5CF7F" w14:textId="77777777" w:rsidR="00F21FDC" w:rsidRDefault="00974210"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0" w:type="auto"/>
            <w:shd w:val="clear" w:color="auto" w:fill="F5F5F5"/>
          </w:tcPr>
          <w:p w14:paraId="7AE5EBD6" w14:textId="77777777" w:rsidR="00F21FDC" w:rsidRDefault="00974210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15.00%</w:t>
            </w:r>
          </w:p>
        </w:tc>
      </w:tr>
      <w:tr w:rsidR="00F21FDC" w14:paraId="2A832700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461"/>
            </w:tblGrid>
            <w:tr w:rsidR="00F21FDC" w14:paraId="4C34911C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3D7C8144" w14:textId="77777777" w:rsidR="00F21FDC" w:rsidRDefault="00F71738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0895F5E" wp14:editId="711C76F5">
                            <wp:extent cx="101600" cy="101600"/>
                            <wp:effectExtent l="0" t="0" r="12700" b="12700"/>
                            <wp:docPr id="178" name="Oval 14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E66EAA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41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" fillcolor="#e66eaa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C77D508" w14:textId="77777777" w:rsidR="00F21FDC" w:rsidRDefault="00974210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41-50</w:t>
                  </w:r>
                </w:p>
              </w:tc>
            </w:tr>
          </w:tbl>
          <w:p w14:paraId="17AFCD18" w14:textId="77777777" w:rsidR="00F21FDC" w:rsidRDefault="00F21FDC"/>
        </w:tc>
        <w:tc>
          <w:tcPr>
            <w:tcW w:w="0" w:type="auto"/>
            <w:shd w:val="clear" w:color="auto" w:fill="E8ECED"/>
          </w:tcPr>
          <w:p w14:paraId="4E5BD71A" w14:textId="77777777" w:rsidR="00F21FDC" w:rsidRDefault="00974210"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0" w:type="auto"/>
            <w:shd w:val="clear" w:color="auto" w:fill="E8ECED"/>
          </w:tcPr>
          <w:p w14:paraId="3457E1EE" w14:textId="77777777" w:rsidR="00F21FDC" w:rsidRDefault="00974210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15.00%</w:t>
            </w:r>
          </w:p>
        </w:tc>
      </w:tr>
      <w:tr w:rsidR="00F21FDC" w14:paraId="68DD33B6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461"/>
            </w:tblGrid>
            <w:tr w:rsidR="00F21FDC" w14:paraId="1E96B2EF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047C060B" w14:textId="77777777" w:rsidR="00F21FDC" w:rsidRDefault="00F71738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C0C7EBA" wp14:editId="36668ACD">
                            <wp:extent cx="101600" cy="101600"/>
                            <wp:effectExtent l="0" t="0" r="12700" b="12700"/>
                            <wp:docPr id="177" name="Oval 14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26623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40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" fillcolor="#f26623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5007BB6" w14:textId="77777777" w:rsidR="00F21FDC" w:rsidRDefault="00974210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51-60</w:t>
                  </w:r>
                </w:p>
              </w:tc>
            </w:tr>
          </w:tbl>
          <w:p w14:paraId="165B4F0C" w14:textId="77777777" w:rsidR="00F21FDC" w:rsidRDefault="00F21FDC"/>
        </w:tc>
        <w:tc>
          <w:tcPr>
            <w:tcW w:w="0" w:type="auto"/>
            <w:shd w:val="clear" w:color="auto" w:fill="F5F5F5"/>
          </w:tcPr>
          <w:p w14:paraId="47F43921" w14:textId="77777777" w:rsidR="00F21FDC" w:rsidRDefault="00974210"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0" w:type="auto"/>
            <w:shd w:val="clear" w:color="auto" w:fill="F5F5F5"/>
          </w:tcPr>
          <w:p w14:paraId="7F40828C" w14:textId="77777777" w:rsidR="00F21FDC" w:rsidRDefault="00974210">
            <w:pPr>
              <w:jc w:val="center"/>
              <w:rPr>
                <w:sz w:val="18"/>
              </w:rPr>
            </w:pPr>
            <w:r>
              <w:rPr>
                <w:sz w:val="18"/>
              </w:rPr>
              <w:t>20.00%</w:t>
            </w:r>
          </w:p>
        </w:tc>
      </w:tr>
      <w:tr w:rsidR="00F21FDC" w14:paraId="0372EF35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306"/>
            </w:tblGrid>
            <w:tr w:rsidR="00F21FDC" w14:paraId="630C8B27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0915BAE4" w14:textId="77777777" w:rsidR="00F21FDC" w:rsidRDefault="00F71738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6E79D3D" wp14:editId="4E87DA91">
                            <wp:extent cx="101600" cy="101600"/>
                            <wp:effectExtent l="0" t="0" r="12700" b="12700"/>
                            <wp:docPr id="176" name="Oval 13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E56A3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39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" fillcolor="#8e56a3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1AF7447" w14:textId="77777777" w:rsidR="00F21FDC" w:rsidRDefault="00974210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61+</w:t>
                  </w:r>
                </w:p>
              </w:tc>
            </w:tr>
          </w:tbl>
          <w:p w14:paraId="73433C51" w14:textId="77777777" w:rsidR="00F21FDC" w:rsidRDefault="00F21FDC"/>
        </w:tc>
        <w:tc>
          <w:tcPr>
            <w:tcW w:w="0" w:type="auto"/>
            <w:shd w:val="clear" w:color="auto" w:fill="E8ECED"/>
          </w:tcPr>
          <w:p w14:paraId="756DF7DE" w14:textId="77777777" w:rsidR="00F21FDC" w:rsidRDefault="00974210"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0" w:type="auto"/>
            <w:shd w:val="clear" w:color="auto" w:fill="E8ECED"/>
          </w:tcPr>
          <w:p w14:paraId="16CAF703" w14:textId="77777777" w:rsidR="00F21FDC" w:rsidRDefault="00974210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10.00%</w:t>
            </w:r>
          </w:p>
        </w:tc>
      </w:tr>
      <w:tr w:rsidR="00F21FDC" w14:paraId="61CDFCD2" w14:textId="77777777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14:paraId="6B4F71CF" w14:textId="77777777" w:rsidR="00F21FDC" w:rsidRDefault="0097421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CD8C95D" wp14:editId="33B1C2B6">
                  <wp:extent cx="7143750" cy="1571625"/>
                  <wp:effectExtent l="0" t="0" r="0" b="0"/>
                  <wp:docPr id="14" name="0 Imagen" descr="/domains1/vx566400/public/www_root/tmp/PNG-kBhQO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kBhQOE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157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668F069" w14:textId="77777777" w:rsidR="00974210" w:rsidRDefault="00974210">
      <w:pPr>
        <w:spacing w:before="567" w:after="0" w:line="240" w:lineRule="auto"/>
        <w:ind w:left="283" w:right="283"/>
        <w:rPr>
          <w:sz w:val="32"/>
        </w:rPr>
      </w:pPr>
    </w:p>
    <w:p w14:paraId="72DBCA1A" w14:textId="77777777" w:rsidR="00974210" w:rsidRDefault="00974210">
      <w:pPr>
        <w:spacing w:before="567" w:after="0" w:line="240" w:lineRule="auto"/>
        <w:ind w:left="283" w:right="283"/>
        <w:rPr>
          <w:sz w:val="32"/>
        </w:rPr>
      </w:pPr>
    </w:p>
    <w:p w14:paraId="74E53F1A" w14:textId="77777777" w:rsidR="00974210" w:rsidRDefault="00974210">
      <w:pPr>
        <w:spacing w:before="567" w:after="0" w:line="240" w:lineRule="auto"/>
        <w:ind w:left="283" w:right="283"/>
        <w:rPr>
          <w:sz w:val="32"/>
        </w:rPr>
      </w:pPr>
    </w:p>
    <w:p w14:paraId="19B2CBCC" w14:textId="77777777" w:rsidR="00F21FDC" w:rsidRDefault="00974210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lastRenderedPageBreak/>
        <w:t xml:space="preserve">3. </w:t>
      </w:r>
      <w:proofErr w:type="spellStart"/>
      <w:r>
        <w:rPr>
          <w:sz w:val="32"/>
        </w:rPr>
        <w:t>Ako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často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využívate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služby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informačného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strediska</w:t>
      </w:r>
      <w:proofErr w:type="spellEnd"/>
      <w:r>
        <w:rPr>
          <w:sz w:val="32"/>
        </w:rPr>
        <w:t>?</w:t>
      </w:r>
    </w:p>
    <w:p w14:paraId="7B41149E" w14:textId="77777777" w:rsidR="00F21FDC" w:rsidRDefault="00974210">
      <w:pPr>
        <w:spacing w:before="56" w:line="240" w:lineRule="auto"/>
        <w:ind w:left="283" w:right="283"/>
        <w:rPr>
          <w:i/>
          <w:color w:val="666666"/>
          <w:sz w:val="20"/>
        </w:rPr>
      </w:pPr>
      <w:proofErr w:type="spellStart"/>
      <w:r>
        <w:rPr>
          <w:i/>
          <w:color w:val="666666"/>
          <w:sz w:val="20"/>
        </w:rPr>
        <w:t>Výber</w:t>
      </w:r>
      <w:proofErr w:type="spellEnd"/>
      <w:r>
        <w:rPr>
          <w:i/>
          <w:color w:val="666666"/>
          <w:sz w:val="20"/>
        </w:rPr>
        <w:t xml:space="preserve"> z </w:t>
      </w:r>
      <w:proofErr w:type="spellStart"/>
      <w:r>
        <w:rPr>
          <w:i/>
          <w:color w:val="666666"/>
          <w:sz w:val="20"/>
        </w:rPr>
        <w:t>možností</w:t>
      </w:r>
      <w:proofErr w:type="spellEnd"/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zodpovedané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nezodpovedané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5143"/>
        <w:gridCol w:w="3599"/>
        <w:gridCol w:w="2644"/>
      </w:tblGrid>
      <w:tr w:rsidR="00F21FDC" w14:paraId="6175701F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0AC0E47E" w14:textId="77777777" w:rsidR="00F21FDC" w:rsidRDefault="00974210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Odpoveď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250A6940" w14:textId="77777777" w:rsidR="00F21FDC" w:rsidRDefault="00974210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Odpovede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1B748DED" w14:textId="77777777" w:rsidR="00F21FDC" w:rsidRDefault="00974210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Podiel</w:t>
            </w:r>
            <w:proofErr w:type="spellEnd"/>
          </w:p>
        </w:tc>
      </w:tr>
      <w:tr w:rsidR="00F21FDC" w14:paraId="2F15702B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431"/>
            </w:tblGrid>
            <w:tr w:rsidR="00F21FDC" w14:paraId="16CA6555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715B49D9" w14:textId="77777777" w:rsidR="00F21FDC" w:rsidRDefault="00F71738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587965C" wp14:editId="7DA023E1">
                            <wp:extent cx="101600" cy="101600"/>
                            <wp:effectExtent l="0" t="0" r="12700" b="12700"/>
                            <wp:docPr id="175" name="Oval 13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38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62CFBF2" w14:textId="77777777" w:rsidR="00F21FDC" w:rsidRDefault="00974210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Viackrát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mesačne</w:t>
                  </w:r>
                  <w:proofErr w:type="spellEnd"/>
                </w:p>
              </w:tc>
            </w:tr>
          </w:tbl>
          <w:p w14:paraId="6D9E2F5D" w14:textId="77777777" w:rsidR="00F21FDC" w:rsidRDefault="00F21FDC"/>
        </w:tc>
        <w:tc>
          <w:tcPr>
            <w:tcW w:w="0" w:type="auto"/>
            <w:shd w:val="clear" w:color="auto" w:fill="F5F5F5"/>
          </w:tcPr>
          <w:p w14:paraId="688BF98B" w14:textId="77777777" w:rsidR="00F21FDC" w:rsidRDefault="00974210"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0" w:type="auto"/>
            <w:shd w:val="clear" w:color="auto" w:fill="F5F5F5"/>
          </w:tcPr>
          <w:p w14:paraId="5CF145F3" w14:textId="77777777" w:rsidR="00F21FDC" w:rsidRDefault="00974210">
            <w:pPr>
              <w:jc w:val="center"/>
              <w:rPr>
                <w:sz w:val="18"/>
              </w:rPr>
            </w:pPr>
            <w:r>
              <w:rPr>
                <w:sz w:val="18"/>
              </w:rPr>
              <w:t>20.00%</w:t>
            </w:r>
          </w:p>
        </w:tc>
      </w:tr>
      <w:tr w:rsidR="00F21FDC" w14:paraId="020F4F9D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101"/>
            </w:tblGrid>
            <w:tr w:rsidR="00F21FDC" w14:paraId="226E6E63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647CE2E2" w14:textId="77777777" w:rsidR="00F21FDC" w:rsidRDefault="00F71738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38D747D" wp14:editId="64BA9BBA">
                            <wp:extent cx="101600" cy="101600"/>
                            <wp:effectExtent l="0" t="0" r="12700" b="12700"/>
                            <wp:docPr id="174" name="Oval 13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37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618D9F6" w14:textId="77777777" w:rsidR="00F21FDC" w:rsidRDefault="00974210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Raz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mesačne</w:t>
                  </w:r>
                  <w:proofErr w:type="spellEnd"/>
                </w:p>
              </w:tc>
            </w:tr>
          </w:tbl>
          <w:p w14:paraId="018D9267" w14:textId="77777777" w:rsidR="00F21FDC" w:rsidRDefault="00F21FDC"/>
        </w:tc>
        <w:tc>
          <w:tcPr>
            <w:tcW w:w="0" w:type="auto"/>
            <w:shd w:val="clear" w:color="auto" w:fill="E8ECED"/>
          </w:tcPr>
          <w:p w14:paraId="2F362301" w14:textId="77777777" w:rsidR="00F21FDC" w:rsidRDefault="00974210">
            <w:pPr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0" w:type="auto"/>
            <w:shd w:val="clear" w:color="auto" w:fill="E8ECED"/>
          </w:tcPr>
          <w:p w14:paraId="4AE9AFEF" w14:textId="77777777" w:rsidR="00F21FDC" w:rsidRDefault="00974210">
            <w:pPr>
              <w:jc w:val="center"/>
              <w:rPr>
                <w:sz w:val="18"/>
              </w:rPr>
            </w:pPr>
            <w:r>
              <w:rPr>
                <w:sz w:val="18"/>
              </w:rPr>
              <w:t>35.00%</w:t>
            </w:r>
          </w:p>
        </w:tc>
      </w:tr>
      <w:tr w:rsidR="00F21FDC" w14:paraId="71CE9FCA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821"/>
            </w:tblGrid>
            <w:tr w:rsidR="00F21FDC" w14:paraId="20CC946F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206DE57F" w14:textId="77777777" w:rsidR="00F21FDC" w:rsidRDefault="00F71738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5F510E0" wp14:editId="05954735">
                            <wp:extent cx="101600" cy="101600"/>
                            <wp:effectExtent l="0" t="0" r="12700" b="12700"/>
                            <wp:docPr id="173" name="Oval 13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BAA22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36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" fillcolor="#fbaa22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309FA1A" w14:textId="77777777" w:rsidR="00F21FDC" w:rsidRDefault="00974210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Raz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ročne</w:t>
                  </w:r>
                  <w:proofErr w:type="spellEnd"/>
                </w:p>
              </w:tc>
            </w:tr>
          </w:tbl>
          <w:p w14:paraId="636729C2" w14:textId="77777777" w:rsidR="00F21FDC" w:rsidRDefault="00F21FDC"/>
        </w:tc>
        <w:tc>
          <w:tcPr>
            <w:tcW w:w="0" w:type="auto"/>
            <w:shd w:val="clear" w:color="auto" w:fill="F5F5F5"/>
          </w:tcPr>
          <w:p w14:paraId="07B9E39A" w14:textId="77777777" w:rsidR="00F21FDC" w:rsidRDefault="00974210"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0" w:type="auto"/>
            <w:shd w:val="clear" w:color="auto" w:fill="F5F5F5"/>
          </w:tcPr>
          <w:p w14:paraId="015D428C" w14:textId="77777777" w:rsidR="00F21FDC" w:rsidRDefault="00974210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15.00%</w:t>
            </w:r>
          </w:p>
        </w:tc>
      </w:tr>
      <w:tr w:rsidR="00F21FDC" w14:paraId="075FC4E6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971"/>
            </w:tblGrid>
            <w:tr w:rsidR="00F21FDC" w14:paraId="535AAA3F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1ED50BA9" w14:textId="77777777" w:rsidR="00F21FDC" w:rsidRDefault="00F71738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AD969F6" wp14:editId="11C2D491">
                            <wp:extent cx="101600" cy="101600"/>
                            <wp:effectExtent l="0" t="0" r="12700" b="12700"/>
                            <wp:docPr id="172" name="Oval 13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E66EAA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35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" fillcolor="#e66eaa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E2D1A66" w14:textId="77777777" w:rsidR="00F21FDC" w:rsidRDefault="00974210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Menej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často</w:t>
                  </w:r>
                  <w:proofErr w:type="spellEnd"/>
                </w:p>
              </w:tc>
            </w:tr>
          </w:tbl>
          <w:p w14:paraId="58422201" w14:textId="77777777" w:rsidR="00F21FDC" w:rsidRDefault="00F21FDC"/>
        </w:tc>
        <w:tc>
          <w:tcPr>
            <w:tcW w:w="0" w:type="auto"/>
            <w:shd w:val="clear" w:color="auto" w:fill="E8ECED"/>
          </w:tcPr>
          <w:p w14:paraId="7C1F6883" w14:textId="77777777" w:rsidR="00F21FDC" w:rsidRDefault="00974210">
            <w:pPr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0" w:type="auto"/>
            <w:shd w:val="clear" w:color="auto" w:fill="E8ECED"/>
          </w:tcPr>
          <w:p w14:paraId="5BF955DC" w14:textId="77777777" w:rsidR="00F21FDC" w:rsidRDefault="00974210">
            <w:pPr>
              <w:jc w:val="center"/>
              <w:rPr>
                <w:sz w:val="18"/>
              </w:rPr>
            </w:pPr>
            <w:r>
              <w:rPr>
                <w:sz w:val="18"/>
              </w:rPr>
              <w:t>30.00%</w:t>
            </w:r>
          </w:p>
        </w:tc>
      </w:tr>
      <w:tr w:rsidR="00F21FDC" w14:paraId="33FEF885" w14:textId="77777777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14:paraId="00115538" w14:textId="77777777" w:rsidR="00F21FDC" w:rsidRDefault="0097421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A617C1D" wp14:editId="08E362A5">
                  <wp:extent cx="7143750" cy="1143000"/>
                  <wp:effectExtent l="0" t="0" r="0" b="0"/>
                  <wp:docPr id="15" name="0 Imagen" descr="/domains1/vx566400/public/www_root/tmp/PNG-zV1EBH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zV1EBH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790E27A" w14:textId="77777777" w:rsidR="00F21FDC" w:rsidRDefault="00974210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4. Z </w:t>
      </w:r>
      <w:proofErr w:type="spellStart"/>
      <w:r>
        <w:rPr>
          <w:sz w:val="32"/>
        </w:rPr>
        <w:t>akého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dôvodu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ste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navštívil</w:t>
      </w:r>
      <w:proofErr w:type="spellEnd"/>
      <w:r>
        <w:rPr>
          <w:sz w:val="32"/>
        </w:rPr>
        <w:t xml:space="preserve">/a </w:t>
      </w:r>
      <w:proofErr w:type="spellStart"/>
      <w:r>
        <w:rPr>
          <w:sz w:val="32"/>
        </w:rPr>
        <w:t>naše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informačné</w:t>
      </w:r>
      <w:proofErr w:type="spellEnd"/>
      <w:r>
        <w:rPr>
          <w:sz w:val="32"/>
        </w:rPr>
        <w:t xml:space="preserve"> centrum?</w:t>
      </w:r>
    </w:p>
    <w:p w14:paraId="6C4D59D4" w14:textId="77777777" w:rsidR="00F21FDC" w:rsidRDefault="00974210">
      <w:pPr>
        <w:spacing w:before="56" w:line="240" w:lineRule="auto"/>
        <w:ind w:left="283" w:right="283"/>
        <w:rPr>
          <w:i/>
          <w:color w:val="666666"/>
          <w:sz w:val="20"/>
        </w:rPr>
      </w:pPr>
      <w:proofErr w:type="spellStart"/>
      <w:r>
        <w:rPr>
          <w:i/>
          <w:color w:val="666666"/>
          <w:sz w:val="20"/>
        </w:rPr>
        <w:t>Výber</w:t>
      </w:r>
      <w:proofErr w:type="spellEnd"/>
      <w:r>
        <w:rPr>
          <w:i/>
          <w:color w:val="666666"/>
          <w:sz w:val="20"/>
        </w:rPr>
        <w:t xml:space="preserve"> z </w:t>
      </w:r>
      <w:proofErr w:type="spellStart"/>
      <w:r>
        <w:rPr>
          <w:i/>
          <w:color w:val="666666"/>
          <w:sz w:val="20"/>
        </w:rPr>
        <w:t>možností</w:t>
      </w:r>
      <w:proofErr w:type="spellEnd"/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viac</w:t>
      </w:r>
      <w:proofErr w:type="spellEnd"/>
      <w:r>
        <w:rPr>
          <w:i/>
          <w:color w:val="666666"/>
          <w:sz w:val="20"/>
        </w:rPr>
        <w:t xml:space="preserve"> </w:t>
      </w:r>
      <w:proofErr w:type="spellStart"/>
      <w:r>
        <w:rPr>
          <w:i/>
          <w:color w:val="666666"/>
          <w:sz w:val="20"/>
        </w:rPr>
        <w:t>možných</w:t>
      </w:r>
      <w:proofErr w:type="spellEnd"/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zodpovedané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nezodpovedané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7581"/>
        <w:gridCol w:w="2194"/>
        <w:gridCol w:w="1611"/>
      </w:tblGrid>
      <w:tr w:rsidR="00F21FDC" w14:paraId="2D93C4F2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6E7C0F5A" w14:textId="77777777" w:rsidR="00F21FDC" w:rsidRDefault="00974210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Odpoveď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2865DAEB" w14:textId="77777777" w:rsidR="00F21FDC" w:rsidRDefault="00974210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Odpovede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668C4083" w14:textId="77777777" w:rsidR="00F21FDC" w:rsidRDefault="00974210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Podiel</w:t>
            </w:r>
            <w:proofErr w:type="spellEnd"/>
          </w:p>
        </w:tc>
      </w:tr>
      <w:tr w:rsidR="00F21FDC" w14:paraId="1C391C72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2902"/>
            </w:tblGrid>
            <w:tr w:rsidR="00F21FDC" w14:paraId="6B039E7F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18F74C36" w14:textId="77777777" w:rsidR="00F21FDC" w:rsidRDefault="00F71738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64BFC08" wp14:editId="7C107932">
                            <wp:extent cx="101600" cy="101600"/>
                            <wp:effectExtent l="0" t="0" r="12700" b="12700"/>
                            <wp:docPr id="171" name="Oval 13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34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233745A" w14:textId="77777777" w:rsidR="00F21FDC" w:rsidRDefault="00974210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Informácie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na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cestovanie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po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regióne</w:t>
                  </w:r>
                  <w:proofErr w:type="spellEnd"/>
                </w:p>
              </w:tc>
            </w:tr>
          </w:tbl>
          <w:p w14:paraId="04E46D5E" w14:textId="77777777" w:rsidR="00F21FDC" w:rsidRDefault="00F21FDC"/>
        </w:tc>
        <w:tc>
          <w:tcPr>
            <w:tcW w:w="0" w:type="auto"/>
            <w:shd w:val="clear" w:color="auto" w:fill="F5F5F5"/>
          </w:tcPr>
          <w:p w14:paraId="4A44731C" w14:textId="77777777" w:rsidR="00F21FDC" w:rsidRDefault="00974210"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0" w:type="auto"/>
            <w:shd w:val="clear" w:color="auto" w:fill="F5F5F5"/>
          </w:tcPr>
          <w:p w14:paraId="3F00C958" w14:textId="77777777" w:rsidR="00F21FDC" w:rsidRDefault="00974210">
            <w:pPr>
              <w:jc w:val="center"/>
              <w:rPr>
                <w:sz w:val="18"/>
              </w:rPr>
            </w:pPr>
            <w:r>
              <w:rPr>
                <w:sz w:val="18"/>
              </w:rPr>
              <w:t>25.00%</w:t>
            </w:r>
          </w:p>
        </w:tc>
      </w:tr>
      <w:tr w:rsidR="00F21FDC" w14:paraId="31D53578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3062"/>
            </w:tblGrid>
            <w:tr w:rsidR="00F21FDC" w14:paraId="37BA428C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56051555" w14:textId="77777777" w:rsidR="00F21FDC" w:rsidRDefault="00F71738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F067F82" wp14:editId="575659F1">
                            <wp:extent cx="101600" cy="101600"/>
                            <wp:effectExtent l="0" t="0" r="12700" b="12700"/>
                            <wp:docPr id="170" name="Oval 13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33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C104881" w14:textId="77777777" w:rsidR="00F21FDC" w:rsidRDefault="00974210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Informácie</w:t>
                  </w:r>
                  <w:proofErr w:type="spellEnd"/>
                  <w:r>
                    <w:rPr>
                      <w:sz w:val="18"/>
                    </w:rPr>
                    <w:t xml:space="preserve"> o </w:t>
                  </w:r>
                  <w:proofErr w:type="spellStart"/>
                  <w:r>
                    <w:rPr>
                      <w:sz w:val="18"/>
                    </w:rPr>
                    <w:t>kultúrnom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dianí</w:t>
                  </w:r>
                  <w:proofErr w:type="spellEnd"/>
                  <w:r>
                    <w:rPr>
                      <w:sz w:val="18"/>
                    </w:rPr>
                    <w:t xml:space="preserve"> v </w:t>
                  </w:r>
                  <w:proofErr w:type="spellStart"/>
                  <w:r>
                    <w:rPr>
                      <w:sz w:val="18"/>
                    </w:rPr>
                    <w:t>regióne</w:t>
                  </w:r>
                  <w:proofErr w:type="spellEnd"/>
                </w:p>
              </w:tc>
            </w:tr>
          </w:tbl>
          <w:p w14:paraId="7F97CBD9" w14:textId="77777777" w:rsidR="00F21FDC" w:rsidRDefault="00F21FDC"/>
        </w:tc>
        <w:tc>
          <w:tcPr>
            <w:tcW w:w="0" w:type="auto"/>
            <w:shd w:val="clear" w:color="auto" w:fill="E8ECED"/>
          </w:tcPr>
          <w:p w14:paraId="7D743F9C" w14:textId="77777777" w:rsidR="00F21FDC" w:rsidRDefault="00974210"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0" w:type="auto"/>
            <w:shd w:val="clear" w:color="auto" w:fill="E8ECED"/>
          </w:tcPr>
          <w:p w14:paraId="6FB94692" w14:textId="77777777" w:rsidR="00F21FDC" w:rsidRDefault="00974210">
            <w:pPr>
              <w:jc w:val="center"/>
              <w:rPr>
                <w:sz w:val="18"/>
              </w:rPr>
            </w:pPr>
            <w:r>
              <w:rPr>
                <w:sz w:val="18"/>
              </w:rPr>
              <w:t>20.00%</w:t>
            </w:r>
          </w:p>
        </w:tc>
      </w:tr>
      <w:tr w:rsidR="00F21FDC" w14:paraId="6EE8323F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461"/>
            </w:tblGrid>
            <w:tr w:rsidR="00F21FDC" w14:paraId="2D14DBF4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5B70FBC2" w14:textId="77777777" w:rsidR="00F21FDC" w:rsidRDefault="00F71738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6C569D7" wp14:editId="7E7A172C">
                            <wp:extent cx="101600" cy="101600"/>
                            <wp:effectExtent l="0" t="0" r="12700" b="12700"/>
                            <wp:docPr id="169" name="Oval 13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BAA22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32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" fillcolor="#fbaa22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877200A" w14:textId="77777777" w:rsidR="00F21FDC" w:rsidRDefault="00974210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Prístup</w:t>
                  </w:r>
                  <w:proofErr w:type="spellEnd"/>
                  <w:r>
                    <w:rPr>
                      <w:sz w:val="18"/>
                    </w:rPr>
                    <w:t xml:space="preserve"> k </w:t>
                  </w:r>
                  <w:proofErr w:type="spellStart"/>
                  <w:r>
                    <w:rPr>
                      <w:sz w:val="18"/>
                    </w:rPr>
                    <w:t>internetu</w:t>
                  </w:r>
                  <w:proofErr w:type="spellEnd"/>
                </w:p>
              </w:tc>
            </w:tr>
          </w:tbl>
          <w:p w14:paraId="1446DB96" w14:textId="77777777" w:rsidR="00F21FDC" w:rsidRDefault="00F21FDC"/>
        </w:tc>
        <w:tc>
          <w:tcPr>
            <w:tcW w:w="0" w:type="auto"/>
            <w:shd w:val="clear" w:color="auto" w:fill="F5F5F5"/>
          </w:tcPr>
          <w:p w14:paraId="7D62C8F4" w14:textId="77777777" w:rsidR="00F21FDC" w:rsidRDefault="00974210">
            <w:pPr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0" w:type="auto"/>
            <w:shd w:val="clear" w:color="auto" w:fill="F5F5F5"/>
          </w:tcPr>
          <w:p w14:paraId="51C43313" w14:textId="77777777" w:rsidR="00F21FDC" w:rsidRDefault="00974210">
            <w:pPr>
              <w:jc w:val="center"/>
              <w:rPr>
                <w:sz w:val="18"/>
              </w:rPr>
            </w:pPr>
            <w:r>
              <w:rPr>
                <w:sz w:val="18"/>
              </w:rPr>
              <w:t>40.00%</w:t>
            </w:r>
          </w:p>
        </w:tc>
      </w:tr>
      <w:tr w:rsidR="00F21FDC" w14:paraId="287B857F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679"/>
            </w:tblGrid>
            <w:tr w:rsidR="00F21FDC" w14:paraId="23A337C7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5CDC8CA0" w14:textId="77777777" w:rsidR="00F21FDC" w:rsidRDefault="00F71738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CD7EA6C" wp14:editId="7248F963">
                            <wp:extent cx="101600" cy="101600"/>
                            <wp:effectExtent l="0" t="0" r="12700" b="12700"/>
                            <wp:docPr id="168" name="Oval 13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E66EAA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31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" fillcolor="#e66eaa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40BCC24" w14:textId="77777777" w:rsidR="00F21FDC" w:rsidRDefault="00974210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Možnosť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kopírovania</w:t>
                  </w:r>
                  <w:proofErr w:type="spellEnd"/>
                </w:p>
              </w:tc>
            </w:tr>
          </w:tbl>
          <w:p w14:paraId="479F97B2" w14:textId="77777777" w:rsidR="00F21FDC" w:rsidRDefault="00F21FDC"/>
        </w:tc>
        <w:tc>
          <w:tcPr>
            <w:tcW w:w="0" w:type="auto"/>
            <w:shd w:val="clear" w:color="auto" w:fill="E8ECED"/>
          </w:tcPr>
          <w:p w14:paraId="508B6FAA" w14:textId="77777777" w:rsidR="00F21FDC" w:rsidRDefault="00974210">
            <w:pPr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0" w:type="auto"/>
            <w:shd w:val="clear" w:color="auto" w:fill="E8ECED"/>
          </w:tcPr>
          <w:p w14:paraId="1047AB19" w14:textId="77777777" w:rsidR="00F21FDC" w:rsidRDefault="00974210">
            <w:pPr>
              <w:jc w:val="center"/>
              <w:rPr>
                <w:sz w:val="18"/>
              </w:rPr>
            </w:pPr>
            <w:r>
              <w:rPr>
                <w:sz w:val="18"/>
              </w:rPr>
              <w:t>45.00%</w:t>
            </w:r>
          </w:p>
        </w:tc>
      </w:tr>
      <w:tr w:rsidR="00F21FDC" w14:paraId="47A27E84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5034"/>
            </w:tblGrid>
            <w:tr w:rsidR="00F21FDC" w14:paraId="442D5ABF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25BD2172" w14:textId="77777777" w:rsidR="00F21FDC" w:rsidRDefault="00F71738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4944818" wp14:editId="779EA7BE">
                            <wp:extent cx="101600" cy="101600"/>
                            <wp:effectExtent l="0" t="0" r="12700" b="12700"/>
                            <wp:docPr id="167" name="Oval 13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26623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30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" fillcolor="#f26623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3B8D0C1" w14:textId="77777777" w:rsidR="00F21FDC" w:rsidRDefault="00974210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Získanie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informačných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materiálov</w:t>
                  </w:r>
                  <w:proofErr w:type="spellEnd"/>
                  <w:r>
                    <w:rPr>
                      <w:sz w:val="18"/>
                    </w:rPr>
                    <w:t xml:space="preserve"> a </w:t>
                  </w:r>
                  <w:proofErr w:type="spellStart"/>
                  <w:r>
                    <w:rPr>
                      <w:sz w:val="18"/>
                    </w:rPr>
                    <w:t>upomienkových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predmetov</w:t>
                  </w:r>
                  <w:proofErr w:type="spellEnd"/>
                </w:p>
              </w:tc>
            </w:tr>
          </w:tbl>
          <w:p w14:paraId="1AFF3B0A" w14:textId="77777777" w:rsidR="00F21FDC" w:rsidRDefault="00F21FDC"/>
        </w:tc>
        <w:tc>
          <w:tcPr>
            <w:tcW w:w="0" w:type="auto"/>
            <w:shd w:val="clear" w:color="auto" w:fill="F5F5F5"/>
          </w:tcPr>
          <w:p w14:paraId="4C88A674" w14:textId="77777777" w:rsidR="00F21FDC" w:rsidRDefault="00974210">
            <w:pPr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0" w:type="auto"/>
            <w:shd w:val="clear" w:color="auto" w:fill="F5F5F5"/>
          </w:tcPr>
          <w:p w14:paraId="31669658" w14:textId="77777777" w:rsidR="00F21FDC" w:rsidRDefault="00974210">
            <w:pPr>
              <w:jc w:val="center"/>
              <w:rPr>
                <w:sz w:val="18"/>
              </w:rPr>
            </w:pPr>
            <w:r>
              <w:rPr>
                <w:sz w:val="18"/>
              </w:rPr>
              <w:t>35.00%</w:t>
            </w:r>
          </w:p>
        </w:tc>
      </w:tr>
      <w:tr w:rsidR="00F21FDC" w14:paraId="15166FED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2972"/>
            </w:tblGrid>
            <w:tr w:rsidR="00F21FDC" w14:paraId="4119C180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3FDC71E8" w14:textId="77777777" w:rsidR="00F21FDC" w:rsidRDefault="00F71738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C961AF0" wp14:editId="459426DA">
                            <wp:extent cx="101600" cy="101600"/>
                            <wp:effectExtent l="0" t="0" r="12700" b="12700"/>
                            <wp:docPr id="166" name="Oval 12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E56A3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29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" fillcolor="#8e56a3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70AB6F6" w14:textId="77777777" w:rsidR="00F21FDC" w:rsidRDefault="00974210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Ponuka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prehliadky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mesta</w:t>
                  </w:r>
                  <w:proofErr w:type="spellEnd"/>
                  <w:r>
                    <w:rPr>
                      <w:sz w:val="18"/>
                    </w:rPr>
                    <w:t xml:space="preserve"> s </w:t>
                  </w:r>
                  <w:proofErr w:type="spellStart"/>
                  <w:r>
                    <w:rPr>
                      <w:sz w:val="18"/>
                    </w:rPr>
                    <w:t>výkladom</w:t>
                  </w:r>
                  <w:proofErr w:type="spellEnd"/>
                </w:p>
              </w:tc>
            </w:tr>
          </w:tbl>
          <w:p w14:paraId="142125F1" w14:textId="77777777" w:rsidR="00F21FDC" w:rsidRDefault="00F21FDC"/>
        </w:tc>
        <w:tc>
          <w:tcPr>
            <w:tcW w:w="0" w:type="auto"/>
            <w:shd w:val="clear" w:color="auto" w:fill="E8ECED"/>
          </w:tcPr>
          <w:p w14:paraId="56B94B3E" w14:textId="77777777" w:rsidR="00F21FDC" w:rsidRDefault="00974210"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0" w:type="auto"/>
            <w:shd w:val="clear" w:color="auto" w:fill="E8ECED"/>
          </w:tcPr>
          <w:p w14:paraId="1D88684F" w14:textId="77777777" w:rsidR="00F21FDC" w:rsidRDefault="00974210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10.00%</w:t>
            </w:r>
          </w:p>
        </w:tc>
      </w:tr>
      <w:tr w:rsidR="00F21FDC" w14:paraId="2AEFF892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2842"/>
            </w:tblGrid>
            <w:tr w:rsidR="00F21FDC" w14:paraId="243F5EFB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18D086AE" w14:textId="77777777" w:rsidR="00F21FDC" w:rsidRDefault="00F71738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FA365D7" wp14:editId="1A86D17C">
                            <wp:extent cx="101600" cy="101600"/>
                            <wp:effectExtent l="0" t="0" r="12700" b="12700"/>
                            <wp:docPr id="165" name="Oval 12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ABECE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28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" fillcolor="#1abece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2CB81CD" w14:textId="77777777" w:rsidR="00F21FDC" w:rsidRDefault="00974210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Zakúpenie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vstupeniek</w:t>
                  </w:r>
                  <w:proofErr w:type="spellEnd"/>
                  <w:r>
                    <w:rPr>
                      <w:sz w:val="18"/>
                    </w:rPr>
                    <w:t xml:space="preserve"> v </w:t>
                  </w:r>
                  <w:proofErr w:type="spellStart"/>
                  <w:r>
                    <w:rPr>
                      <w:sz w:val="18"/>
                    </w:rPr>
                    <w:t>predpredaji</w:t>
                  </w:r>
                  <w:proofErr w:type="spellEnd"/>
                </w:p>
              </w:tc>
            </w:tr>
          </w:tbl>
          <w:p w14:paraId="2E2B7DEE" w14:textId="77777777" w:rsidR="00F21FDC" w:rsidRDefault="00F21FDC"/>
        </w:tc>
        <w:tc>
          <w:tcPr>
            <w:tcW w:w="0" w:type="auto"/>
            <w:shd w:val="clear" w:color="auto" w:fill="F5F5F5"/>
          </w:tcPr>
          <w:p w14:paraId="558AD685" w14:textId="77777777" w:rsidR="00F21FDC" w:rsidRDefault="00974210">
            <w:pPr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0" w:type="auto"/>
            <w:shd w:val="clear" w:color="auto" w:fill="F5F5F5"/>
          </w:tcPr>
          <w:p w14:paraId="4A549BF6" w14:textId="77777777" w:rsidR="00F21FDC" w:rsidRDefault="00974210">
            <w:pPr>
              <w:jc w:val="center"/>
              <w:rPr>
                <w:sz w:val="18"/>
              </w:rPr>
            </w:pPr>
            <w:r>
              <w:rPr>
                <w:sz w:val="18"/>
              </w:rPr>
              <w:t>35.00%</w:t>
            </w:r>
          </w:p>
        </w:tc>
      </w:tr>
      <w:tr w:rsidR="00F21FDC" w14:paraId="1A2C84A4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562"/>
            </w:tblGrid>
            <w:tr w:rsidR="00F21FDC" w14:paraId="7324BDBB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531FC876" w14:textId="77777777" w:rsidR="00F21FDC" w:rsidRDefault="00F71738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11F367F" wp14:editId="657A85AB">
                            <wp:extent cx="101600" cy="101600"/>
                            <wp:effectExtent l="0" t="0" r="12700" b="12700"/>
                            <wp:docPr id="164" name="Oval 12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EF41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27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" fillcolor="#ef41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55A4564" w14:textId="77777777" w:rsidR="00F21FDC" w:rsidRDefault="00974210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Iný</w:t>
                  </w:r>
                  <w:proofErr w:type="spellEnd"/>
                  <w:r>
                    <w:rPr>
                      <w:sz w:val="18"/>
                    </w:rPr>
                    <w:t xml:space="preserve"> (</w:t>
                  </w:r>
                  <w:proofErr w:type="spellStart"/>
                  <w:r>
                    <w:rPr>
                      <w:sz w:val="18"/>
                    </w:rPr>
                    <w:t>prosím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uveďte</w:t>
                  </w:r>
                  <w:proofErr w:type="spellEnd"/>
                  <w:r>
                    <w:rPr>
                      <w:sz w:val="18"/>
                    </w:rPr>
                    <w:t>)</w:t>
                  </w:r>
                </w:p>
              </w:tc>
            </w:tr>
          </w:tbl>
          <w:p w14:paraId="638F95CF" w14:textId="77777777" w:rsidR="00F21FDC" w:rsidRDefault="00F21FDC"/>
        </w:tc>
        <w:tc>
          <w:tcPr>
            <w:tcW w:w="0" w:type="auto"/>
            <w:shd w:val="clear" w:color="auto" w:fill="E8ECED"/>
          </w:tcPr>
          <w:p w14:paraId="16730F2D" w14:textId="77777777" w:rsidR="00F21FDC" w:rsidRDefault="00974210"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0" w:type="auto"/>
            <w:shd w:val="clear" w:color="auto" w:fill="E8ECED"/>
          </w:tcPr>
          <w:p w14:paraId="5719F72E" w14:textId="77777777" w:rsidR="00F21FDC" w:rsidRDefault="00974210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10.00%</w:t>
            </w:r>
          </w:p>
        </w:tc>
      </w:tr>
      <w:tr w:rsidR="00F21FDC" w14:paraId="6A654D66" w14:textId="77777777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14:paraId="38E954C1" w14:textId="77777777" w:rsidR="00F21FDC" w:rsidRDefault="0097421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866E1AA" wp14:editId="0DEC09DB">
                  <wp:extent cx="7143750" cy="2000250"/>
                  <wp:effectExtent l="0" t="0" r="0" b="0"/>
                  <wp:docPr id="16" name="0 Imagen" descr="/domains1/vx566400/public/www_root/tmp/PNG-QvAp7J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QvAp7J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200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B57215D" w14:textId="77777777" w:rsidR="00F21FDC" w:rsidRDefault="00F21FDC"/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top w:w="56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"/>
        <w:gridCol w:w="11114"/>
      </w:tblGrid>
      <w:tr w:rsidR="00F21FDC" w14:paraId="072D8DE1" w14:textId="77777777">
        <w:trPr>
          <w:cantSplit/>
          <w:tblCellSpacing w:w="0" w:type="dxa"/>
          <w:jc w:val="center"/>
        </w:trPr>
        <w:tc>
          <w:tcPr>
            <w:tcW w:w="226" w:type="dxa"/>
          </w:tcPr>
          <w:p w14:paraId="68A7C86C" w14:textId="77777777" w:rsidR="00F21FDC" w:rsidRDefault="00F71738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342DAE5" wp14:editId="26D44FD8">
                      <wp:extent cx="101600" cy="101600"/>
                      <wp:effectExtent l="0" t="0" r="12700" b="12700"/>
                      <wp:docPr id="163" name="Oval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600" cy="101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B0C236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26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" fillcolor="#b0c236" strokecolor="white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07C0B6B2" w14:textId="77777777" w:rsidR="00F21FDC" w:rsidRDefault="00974210">
            <w:pPr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quia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consequuntur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magni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dolores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eos</w:t>
            </w:r>
            <w:proofErr w:type="spellEnd"/>
          </w:p>
        </w:tc>
      </w:tr>
      <w:tr w:rsidR="00F21FDC" w14:paraId="60E29CF5" w14:textId="77777777">
        <w:trPr>
          <w:cantSplit/>
          <w:tblCellSpacing w:w="0" w:type="dxa"/>
          <w:jc w:val="center"/>
        </w:trPr>
        <w:tc>
          <w:tcPr>
            <w:tcW w:w="0" w:type="auto"/>
          </w:tcPr>
          <w:p w14:paraId="79A8A197" w14:textId="77777777" w:rsidR="00F21FDC" w:rsidRDefault="00F71738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A07E457" wp14:editId="5BCFB366">
                      <wp:extent cx="101600" cy="101600"/>
                      <wp:effectExtent l="0" t="0" r="12700" b="12700"/>
                      <wp:docPr id="162" name="Oval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600" cy="101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B0C236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25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" fillcolor="#b0c236" strokecolor="white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554C082E" w14:textId="77777777" w:rsidR="00F21FDC" w:rsidRDefault="00974210">
            <w:pPr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doloremque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laudantium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totam</w:t>
            </w:r>
            <w:proofErr w:type="spellEnd"/>
            <w:r>
              <w:rPr>
                <w:sz w:val="20"/>
              </w:rPr>
              <w:t xml:space="preserve"> rem </w:t>
            </w:r>
            <w:proofErr w:type="spellStart"/>
            <w:r>
              <w:rPr>
                <w:sz w:val="20"/>
              </w:rPr>
              <w:t>aperiam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eaque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ipsa</w:t>
            </w:r>
            <w:proofErr w:type="spellEnd"/>
          </w:p>
        </w:tc>
      </w:tr>
    </w:tbl>
    <w:p w14:paraId="70AC5172" w14:textId="77777777" w:rsidR="00F21FDC" w:rsidRDefault="00974210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lastRenderedPageBreak/>
        <w:t xml:space="preserve">5. Do </w:t>
      </w:r>
      <w:proofErr w:type="spellStart"/>
      <w:r>
        <w:rPr>
          <w:sz w:val="32"/>
        </w:rPr>
        <w:t>akej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miery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ste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bol</w:t>
      </w:r>
      <w:proofErr w:type="spellEnd"/>
      <w:r>
        <w:rPr>
          <w:sz w:val="32"/>
        </w:rPr>
        <w:t xml:space="preserve">/a </w:t>
      </w:r>
      <w:proofErr w:type="spellStart"/>
      <w:r>
        <w:rPr>
          <w:sz w:val="32"/>
        </w:rPr>
        <w:t>spokojný</w:t>
      </w:r>
      <w:proofErr w:type="spellEnd"/>
      <w:r>
        <w:rPr>
          <w:sz w:val="32"/>
        </w:rPr>
        <w:t xml:space="preserve">/á s </w:t>
      </w:r>
      <w:proofErr w:type="spellStart"/>
      <w:r>
        <w:rPr>
          <w:sz w:val="32"/>
        </w:rPr>
        <w:t>nasledujúcimi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službami</w:t>
      </w:r>
      <w:proofErr w:type="spellEnd"/>
      <w:r>
        <w:rPr>
          <w:sz w:val="32"/>
        </w:rPr>
        <w:t>:</w:t>
      </w:r>
    </w:p>
    <w:p w14:paraId="1DBD7894" w14:textId="77777777" w:rsidR="00F21FDC" w:rsidRDefault="00974210">
      <w:pPr>
        <w:spacing w:before="56" w:line="240" w:lineRule="auto"/>
        <w:ind w:left="283" w:right="283"/>
        <w:rPr>
          <w:i/>
          <w:color w:val="666666"/>
          <w:sz w:val="20"/>
        </w:rPr>
      </w:pPr>
      <w:proofErr w:type="spellStart"/>
      <w:r>
        <w:rPr>
          <w:i/>
          <w:color w:val="666666"/>
          <w:sz w:val="20"/>
        </w:rPr>
        <w:t>Matica</w:t>
      </w:r>
      <w:proofErr w:type="spellEnd"/>
      <w:r>
        <w:rPr>
          <w:i/>
          <w:color w:val="666666"/>
          <w:sz w:val="20"/>
        </w:rPr>
        <w:t xml:space="preserve"> </w:t>
      </w:r>
      <w:proofErr w:type="spellStart"/>
      <w:r>
        <w:rPr>
          <w:i/>
          <w:color w:val="666666"/>
          <w:sz w:val="20"/>
        </w:rPr>
        <w:t>výberu</w:t>
      </w:r>
      <w:proofErr w:type="spellEnd"/>
      <w:r>
        <w:rPr>
          <w:i/>
          <w:color w:val="666666"/>
          <w:sz w:val="20"/>
        </w:rPr>
        <w:t xml:space="preserve"> z </w:t>
      </w:r>
      <w:proofErr w:type="spellStart"/>
      <w:r>
        <w:rPr>
          <w:i/>
          <w:color w:val="666666"/>
          <w:sz w:val="20"/>
        </w:rPr>
        <w:t>možností</w:t>
      </w:r>
      <w:proofErr w:type="spellEnd"/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zodpovedané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nezodpovedané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2464"/>
        <w:gridCol w:w="1657"/>
        <w:gridCol w:w="1912"/>
        <w:gridCol w:w="1262"/>
        <w:gridCol w:w="2173"/>
        <w:gridCol w:w="1918"/>
      </w:tblGrid>
      <w:tr w:rsidR="00F21FDC" w14:paraId="1B8C8658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08C78A7B" w14:textId="77777777" w:rsidR="00F21FDC" w:rsidRDefault="00F21FDC"/>
        </w:tc>
        <w:tc>
          <w:tcPr>
            <w:tcW w:w="0" w:type="auto"/>
            <w:shd w:val="clear" w:color="auto" w:fill="CFD7DA"/>
          </w:tcPr>
          <w:tbl>
            <w:tblPr>
              <w:tblStyle w:val="TableGridPHPDOCX"/>
              <w:tblOverlap w:val="never"/>
              <w:tblW w:w="0" w:type="auto"/>
              <w:jc w:val="center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961"/>
            </w:tblGrid>
            <w:tr w:rsidR="00F21FDC" w14:paraId="25751873" w14:textId="77777777">
              <w:trPr>
                <w:jc w:val="center"/>
              </w:trPr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6A183373" w14:textId="77777777" w:rsidR="00F21FDC" w:rsidRDefault="00F71738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A222912" wp14:editId="1B8E694A">
                            <wp:extent cx="101600" cy="101600"/>
                            <wp:effectExtent l="0" t="0" r="12700" b="12700"/>
                            <wp:docPr id="161" name="Oval 12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24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D7AA768" w14:textId="77777777" w:rsidR="00F21FDC" w:rsidRDefault="00974210">
                  <w:pPr>
                    <w:rPr>
                      <w:b/>
                      <w:sz w:val="18"/>
                    </w:rPr>
                  </w:pPr>
                  <w:proofErr w:type="spellStart"/>
                  <w:r>
                    <w:rPr>
                      <w:b/>
                      <w:sz w:val="18"/>
                    </w:rPr>
                    <w:t>Spokojný</w:t>
                  </w:r>
                  <w:proofErr w:type="spellEnd"/>
                  <w:r>
                    <w:rPr>
                      <w:b/>
                      <w:sz w:val="18"/>
                    </w:rPr>
                    <w:t>/á</w:t>
                  </w:r>
                </w:p>
              </w:tc>
            </w:tr>
          </w:tbl>
          <w:p w14:paraId="1837BB30" w14:textId="77777777" w:rsidR="00F21FDC" w:rsidRDefault="00F21FDC"/>
        </w:tc>
        <w:tc>
          <w:tcPr>
            <w:tcW w:w="0" w:type="auto"/>
            <w:shd w:val="clear" w:color="auto" w:fill="CFD7DA"/>
          </w:tcPr>
          <w:tbl>
            <w:tblPr>
              <w:tblStyle w:val="TableGridPHPDOCX"/>
              <w:tblOverlap w:val="never"/>
              <w:tblW w:w="0" w:type="auto"/>
              <w:jc w:val="center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391"/>
            </w:tblGrid>
            <w:tr w:rsidR="00F21FDC" w14:paraId="1DCC9DCF" w14:textId="77777777">
              <w:trPr>
                <w:jc w:val="center"/>
              </w:trPr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2D14D7E3" w14:textId="77777777" w:rsidR="00F21FDC" w:rsidRDefault="00F71738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169F5E1" wp14:editId="190A82D8">
                            <wp:extent cx="101600" cy="101600"/>
                            <wp:effectExtent l="0" t="0" r="12700" b="12700"/>
                            <wp:docPr id="160" name="Oval 12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23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3AAE2D4" w14:textId="77777777" w:rsidR="00F21FDC" w:rsidRDefault="00974210">
                  <w:pPr>
                    <w:rPr>
                      <w:b/>
                      <w:sz w:val="18"/>
                    </w:rPr>
                  </w:pPr>
                  <w:proofErr w:type="spellStart"/>
                  <w:r>
                    <w:rPr>
                      <w:b/>
                      <w:sz w:val="18"/>
                    </w:rPr>
                    <w:t>Skôr</w:t>
                  </w:r>
                  <w:proofErr w:type="spellEnd"/>
                  <w:r>
                    <w:rPr>
                      <w:b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18"/>
                    </w:rPr>
                    <w:t>spokojný</w:t>
                  </w:r>
                  <w:proofErr w:type="spellEnd"/>
                  <w:r>
                    <w:rPr>
                      <w:b/>
                      <w:sz w:val="18"/>
                    </w:rPr>
                    <w:t>/á</w:t>
                  </w:r>
                </w:p>
              </w:tc>
            </w:tr>
          </w:tbl>
          <w:p w14:paraId="4DCEC9EB" w14:textId="77777777" w:rsidR="00F21FDC" w:rsidRDefault="00F21FDC"/>
        </w:tc>
        <w:tc>
          <w:tcPr>
            <w:tcW w:w="0" w:type="auto"/>
            <w:shd w:val="clear" w:color="auto" w:fill="CFD7DA"/>
          </w:tcPr>
          <w:tbl>
            <w:tblPr>
              <w:tblStyle w:val="TableGridPHPDOCX"/>
              <w:tblOverlap w:val="never"/>
              <w:tblW w:w="0" w:type="auto"/>
              <w:jc w:val="center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641"/>
            </w:tblGrid>
            <w:tr w:rsidR="00F21FDC" w14:paraId="0AE7A249" w14:textId="77777777">
              <w:trPr>
                <w:jc w:val="center"/>
              </w:trPr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11250D4C" w14:textId="77777777" w:rsidR="00F21FDC" w:rsidRDefault="00F71738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34A6499" wp14:editId="18020A0A">
                            <wp:extent cx="101600" cy="101600"/>
                            <wp:effectExtent l="0" t="0" r="12700" b="12700"/>
                            <wp:docPr id="159" name="Oval 12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BAA22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22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" fillcolor="#fbaa22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57BD6AE" w14:textId="77777777" w:rsidR="00F21FDC" w:rsidRDefault="00974210">
                  <w:pPr>
                    <w:rPr>
                      <w:b/>
                      <w:sz w:val="18"/>
                    </w:rPr>
                  </w:pPr>
                  <w:proofErr w:type="spellStart"/>
                  <w:r>
                    <w:rPr>
                      <w:b/>
                      <w:sz w:val="18"/>
                    </w:rPr>
                    <w:t>Neviem</w:t>
                  </w:r>
                  <w:proofErr w:type="spellEnd"/>
                </w:p>
              </w:tc>
            </w:tr>
          </w:tbl>
          <w:p w14:paraId="73499286" w14:textId="77777777" w:rsidR="00F21FDC" w:rsidRDefault="00F21FDC"/>
        </w:tc>
        <w:tc>
          <w:tcPr>
            <w:tcW w:w="0" w:type="auto"/>
            <w:shd w:val="clear" w:color="auto" w:fill="CFD7DA"/>
          </w:tcPr>
          <w:tbl>
            <w:tblPr>
              <w:tblStyle w:val="TableGridPHPDOCX"/>
              <w:tblOverlap w:val="never"/>
              <w:tblW w:w="0" w:type="auto"/>
              <w:jc w:val="center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601"/>
            </w:tblGrid>
            <w:tr w:rsidR="00F21FDC" w14:paraId="55E6C123" w14:textId="77777777">
              <w:trPr>
                <w:jc w:val="center"/>
              </w:trPr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68870DDF" w14:textId="77777777" w:rsidR="00F21FDC" w:rsidRDefault="00F71738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147EDE9" wp14:editId="5F7EDA09">
                            <wp:extent cx="101600" cy="101600"/>
                            <wp:effectExtent l="0" t="0" r="12700" b="12700"/>
                            <wp:docPr id="158" name="Oval 12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E66EAA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21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" fillcolor="#e66eaa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02C1322" w14:textId="77777777" w:rsidR="00F21FDC" w:rsidRDefault="00974210">
                  <w:pPr>
                    <w:rPr>
                      <w:b/>
                      <w:sz w:val="18"/>
                    </w:rPr>
                  </w:pPr>
                  <w:proofErr w:type="spellStart"/>
                  <w:r>
                    <w:rPr>
                      <w:b/>
                      <w:sz w:val="18"/>
                    </w:rPr>
                    <w:t>Skôr</w:t>
                  </w:r>
                  <w:proofErr w:type="spellEnd"/>
                  <w:r>
                    <w:rPr>
                      <w:b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18"/>
                    </w:rPr>
                    <w:t>nespokojný</w:t>
                  </w:r>
                  <w:proofErr w:type="spellEnd"/>
                  <w:r>
                    <w:rPr>
                      <w:b/>
                      <w:sz w:val="18"/>
                    </w:rPr>
                    <w:t>/á</w:t>
                  </w:r>
                </w:p>
              </w:tc>
            </w:tr>
          </w:tbl>
          <w:p w14:paraId="108C47FD" w14:textId="77777777" w:rsidR="00F21FDC" w:rsidRDefault="00F21FDC"/>
        </w:tc>
        <w:tc>
          <w:tcPr>
            <w:tcW w:w="0" w:type="auto"/>
            <w:shd w:val="clear" w:color="auto" w:fill="CFD7DA"/>
          </w:tcPr>
          <w:tbl>
            <w:tblPr>
              <w:tblStyle w:val="TableGridPHPDOCX"/>
              <w:tblOverlap w:val="never"/>
              <w:tblW w:w="0" w:type="auto"/>
              <w:jc w:val="center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171"/>
            </w:tblGrid>
            <w:tr w:rsidR="00F21FDC" w14:paraId="2A204955" w14:textId="77777777">
              <w:trPr>
                <w:jc w:val="center"/>
              </w:trPr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70B27A71" w14:textId="77777777" w:rsidR="00F21FDC" w:rsidRDefault="00F71738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07F75AC" wp14:editId="54D1F843">
                            <wp:extent cx="101600" cy="101600"/>
                            <wp:effectExtent l="0" t="0" r="12700" b="12700"/>
                            <wp:docPr id="157" name="Oval 12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26623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20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" fillcolor="#f26623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A103079" w14:textId="77777777" w:rsidR="00F21FDC" w:rsidRDefault="00974210">
                  <w:pPr>
                    <w:rPr>
                      <w:b/>
                      <w:sz w:val="18"/>
                    </w:rPr>
                  </w:pPr>
                  <w:proofErr w:type="spellStart"/>
                  <w:r>
                    <w:rPr>
                      <w:b/>
                      <w:sz w:val="18"/>
                    </w:rPr>
                    <w:t>Nespokojný</w:t>
                  </w:r>
                  <w:proofErr w:type="spellEnd"/>
                  <w:r>
                    <w:rPr>
                      <w:b/>
                      <w:sz w:val="18"/>
                    </w:rPr>
                    <w:t>/á</w:t>
                  </w:r>
                </w:p>
              </w:tc>
            </w:tr>
          </w:tbl>
          <w:p w14:paraId="33A9FE46" w14:textId="77777777" w:rsidR="00F21FDC" w:rsidRDefault="00F21FDC"/>
        </w:tc>
      </w:tr>
      <w:tr w:rsidR="00F21FDC" w14:paraId="7E6583F6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p w14:paraId="790A994F" w14:textId="77777777" w:rsidR="00F21FDC" w:rsidRDefault="00974210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Ponuka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turistických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služieb</w:t>
            </w:r>
            <w:proofErr w:type="spellEnd"/>
          </w:p>
        </w:tc>
        <w:tc>
          <w:tcPr>
            <w:tcW w:w="0" w:type="auto"/>
            <w:shd w:val="clear" w:color="auto" w:fill="F5F5F5"/>
          </w:tcPr>
          <w:p w14:paraId="26A86682" w14:textId="77777777" w:rsidR="00F21FDC" w:rsidRDefault="00974210">
            <w:pPr>
              <w:jc w:val="center"/>
              <w:rPr>
                <w:sz w:val="18"/>
              </w:rPr>
            </w:pPr>
            <w:r>
              <w:rPr>
                <w:sz w:val="18"/>
              </w:rPr>
              <w:t>6 (30.00%)</w:t>
            </w:r>
          </w:p>
        </w:tc>
        <w:tc>
          <w:tcPr>
            <w:tcW w:w="0" w:type="auto"/>
            <w:shd w:val="clear" w:color="auto" w:fill="F5F5F5"/>
          </w:tcPr>
          <w:p w14:paraId="257157FA" w14:textId="77777777" w:rsidR="00F21FDC" w:rsidRDefault="00974210">
            <w:pPr>
              <w:jc w:val="center"/>
              <w:rPr>
                <w:sz w:val="18"/>
              </w:rPr>
            </w:pPr>
            <w:r>
              <w:rPr>
                <w:sz w:val="18"/>
              </w:rPr>
              <w:t>6 (30.00%)</w:t>
            </w:r>
          </w:p>
        </w:tc>
        <w:tc>
          <w:tcPr>
            <w:tcW w:w="0" w:type="auto"/>
            <w:shd w:val="clear" w:color="auto" w:fill="F5F5F5"/>
          </w:tcPr>
          <w:p w14:paraId="0848E7FE" w14:textId="77777777" w:rsidR="00F21FDC" w:rsidRDefault="00974210">
            <w:pPr>
              <w:jc w:val="center"/>
              <w:rPr>
                <w:sz w:val="18"/>
              </w:rPr>
            </w:pPr>
            <w:r>
              <w:rPr>
                <w:sz w:val="18"/>
              </w:rPr>
              <w:t>3 (15.00%)</w:t>
            </w:r>
          </w:p>
        </w:tc>
        <w:tc>
          <w:tcPr>
            <w:tcW w:w="0" w:type="auto"/>
            <w:shd w:val="clear" w:color="auto" w:fill="F5F5F5"/>
          </w:tcPr>
          <w:p w14:paraId="6FF8AA67" w14:textId="77777777" w:rsidR="00F21FDC" w:rsidRDefault="00974210">
            <w:pPr>
              <w:jc w:val="center"/>
              <w:rPr>
                <w:sz w:val="18"/>
              </w:rPr>
            </w:pPr>
            <w:r>
              <w:rPr>
                <w:sz w:val="18"/>
              </w:rPr>
              <w:t>2 (10.00%)</w:t>
            </w:r>
          </w:p>
        </w:tc>
        <w:tc>
          <w:tcPr>
            <w:tcW w:w="0" w:type="auto"/>
            <w:shd w:val="clear" w:color="auto" w:fill="F5F5F5"/>
          </w:tcPr>
          <w:p w14:paraId="31AE14ED" w14:textId="77777777" w:rsidR="00F21FDC" w:rsidRDefault="00974210">
            <w:pPr>
              <w:jc w:val="center"/>
              <w:rPr>
                <w:sz w:val="18"/>
              </w:rPr>
            </w:pPr>
            <w:r>
              <w:rPr>
                <w:sz w:val="18"/>
              </w:rPr>
              <w:t>3 (15.00%)</w:t>
            </w:r>
          </w:p>
        </w:tc>
      </w:tr>
      <w:tr w:rsidR="00F21FDC" w14:paraId="458DDABD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p w14:paraId="17847998" w14:textId="77777777" w:rsidR="00F21FDC" w:rsidRDefault="00974210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Kvalita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informácií</w:t>
            </w:r>
            <w:proofErr w:type="spellEnd"/>
          </w:p>
        </w:tc>
        <w:tc>
          <w:tcPr>
            <w:tcW w:w="0" w:type="auto"/>
            <w:shd w:val="clear" w:color="auto" w:fill="E8ECED"/>
          </w:tcPr>
          <w:p w14:paraId="50396E32" w14:textId="77777777" w:rsidR="00F21FDC" w:rsidRDefault="00974210">
            <w:pPr>
              <w:jc w:val="center"/>
              <w:rPr>
                <w:sz w:val="18"/>
              </w:rPr>
            </w:pPr>
            <w:r>
              <w:rPr>
                <w:sz w:val="18"/>
              </w:rPr>
              <w:t>3 (15.00%)</w:t>
            </w:r>
          </w:p>
        </w:tc>
        <w:tc>
          <w:tcPr>
            <w:tcW w:w="0" w:type="auto"/>
            <w:shd w:val="clear" w:color="auto" w:fill="E8ECED"/>
          </w:tcPr>
          <w:p w14:paraId="464553EC" w14:textId="77777777" w:rsidR="00F21FDC" w:rsidRDefault="00974210">
            <w:pPr>
              <w:jc w:val="center"/>
              <w:rPr>
                <w:sz w:val="18"/>
              </w:rPr>
            </w:pPr>
            <w:r>
              <w:rPr>
                <w:sz w:val="18"/>
              </w:rPr>
              <w:t>5 (25.00%)</w:t>
            </w:r>
          </w:p>
        </w:tc>
        <w:tc>
          <w:tcPr>
            <w:tcW w:w="0" w:type="auto"/>
            <w:shd w:val="clear" w:color="auto" w:fill="E8ECED"/>
          </w:tcPr>
          <w:p w14:paraId="6CB163D1" w14:textId="77777777" w:rsidR="00F21FDC" w:rsidRDefault="00974210">
            <w:pPr>
              <w:jc w:val="center"/>
              <w:rPr>
                <w:sz w:val="18"/>
              </w:rPr>
            </w:pPr>
            <w:r>
              <w:rPr>
                <w:sz w:val="18"/>
              </w:rPr>
              <w:t>6 (30.00%)</w:t>
            </w:r>
          </w:p>
        </w:tc>
        <w:tc>
          <w:tcPr>
            <w:tcW w:w="0" w:type="auto"/>
            <w:shd w:val="clear" w:color="auto" w:fill="E8ECED"/>
          </w:tcPr>
          <w:p w14:paraId="6C4F3605" w14:textId="77777777" w:rsidR="00F21FDC" w:rsidRDefault="00974210">
            <w:pPr>
              <w:jc w:val="center"/>
              <w:rPr>
                <w:sz w:val="18"/>
              </w:rPr>
            </w:pPr>
            <w:r>
              <w:rPr>
                <w:sz w:val="18"/>
              </w:rPr>
              <w:t>4 (20.00%)</w:t>
            </w:r>
          </w:p>
        </w:tc>
        <w:tc>
          <w:tcPr>
            <w:tcW w:w="0" w:type="auto"/>
            <w:shd w:val="clear" w:color="auto" w:fill="E8ECED"/>
          </w:tcPr>
          <w:p w14:paraId="35D849A4" w14:textId="77777777" w:rsidR="00F21FDC" w:rsidRDefault="00974210">
            <w:pPr>
              <w:jc w:val="center"/>
              <w:rPr>
                <w:sz w:val="18"/>
              </w:rPr>
            </w:pPr>
            <w:r>
              <w:rPr>
                <w:sz w:val="18"/>
              </w:rPr>
              <w:t>2 (10.00%)</w:t>
            </w:r>
          </w:p>
        </w:tc>
      </w:tr>
      <w:tr w:rsidR="00F21FDC" w14:paraId="142B7901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p w14:paraId="6E0D6D68" w14:textId="77777777" w:rsidR="00F21FDC" w:rsidRDefault="00974210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Rýchlosť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pripojenia</w:t>
            </w:r>
            <w:proofErr w:type="spellEnd"/>
            <w:r>
              <w:rPr>
                <w:sz w:val="18"/>
              </w:rPr>
              <w:t xml:space="preserve"> k </w:t>
            </w:r>
            <w:proofErr w:type="spellStart"/>
            <w:r>
              <w:rPr>
                <w:sz w:val="18"/>
              </w:rPr>
              <w:t>internetu</w:t>
            </w:r>
            <w:proofErr w:type="spellEnd"/>
          </w:p>
        </w:tc>
        <w:tc>
          <w:tcPr>
            <w:tcW w:w="0" w:type="auto"/>
            <w:shd w:val="clear" w:color="auto" w:fill="F5F5F5"/>
          </w:tcPr>
          <w:p w14:paraId="142B2C70" w14:textId="77777777" w:rsidR="00F21FDC" w:rsidRDefault="00974210">
            <w:pPr>
              <w:jc w:val="center"/>
              <w:rPr>
                <w:sz w:val="18"/>
              </w:rPr>
            </w:pPr>
            <w:r>
              <w:rPr>
                <w:sz w:val="18"/>
              </w:rPr>
              <w:t>6 (30.00%)</w:t>
            </w:r>
          </w:p>
        </w:tc>
        <w:tc>
          <w:tcPr>
            <w:tcW w:w="0" w:type="auto"/>
            <w:shd w:val="clear" w:color="auto" w:fill="F5F5F5"/>
          </w:tcPr>
          <w:p w14:paraId="57548FB1" w14:textId="77777777" w:rsidR="00F21FDC" w:rsidRDefault="00974210">
            <w:pPr>
              <w:jc w:val="center"/>
              <w:rPr>
                <w:sz w:val="18"/>
              </w:rPr>
            </w:pPr>
            <w:r>
              <w:rPr>
                <w:sz w:val="18"/>
              </w:rPr>
              <w:t>6 (30.00%)</w:t>
            </w:r>
          </w:p>
        </w:tc>
        <w:tc>
          <w:tcPr>
            <w:tcW w:w="0" w:type="auto"/>
            <w:shd w:val="clear" w:color="auto" w:fill="F5F5F5"/>
          </w:tcPr>
          <w:p w14:paraId="62194C52" w14:textId="77777777" w:rsidR="00F21FDC" w:rsidRDefault="00974210">
            <w:pPr>
              <w:jc w:val="center"/>
              <w:rPr>
                <w:sz w:val="18"/>
              </w:rPr>
            </w:pPr>
            <w:r>
              <w:rPr>
                <w:sz w:val="18"/>
              </w:rPr>
              <w:t>7 (35.00%)</w:t>
            </w:r>
          </w:p>
        </w:tc>
        <w:tc>
          <w:tcPr>
            <w:tcW w:w="0" w:type="auto"/>
            <w:shd w:val="clear" w:color="auto" w:fill="F5F5F5"/>
          </w:tcPr>
          <w:p w14:paraId="7F91C984" w14:textId="77777777" w:rsidR="00F21FDC" w:rsidRDefault="00974210">
            <w:pPr>
              <w:jc w:val="center"/>
              <w:rPr>
                <w:sz w:val="18"/>
              </w:rPr>
            </w:pPr>
            <w:r>
              <w:rPr>
                <w:sz w:val="18"/>
              </w:rPr>
              <w:t>1 (5.00%)</w:t>
            </w:r>
          </w:p>
        </w:tc>
        <w:tc>
          <w:tcPr>
            <w:tcW w:w="0" w:type="auto"/>
            <w:shd w:val="clear" w:color="auto" w:fill="F5F5F5"/>
          </w:tcPr>
          <w:p w14:paraId="16ECC418" w14:textId="77777777" w:rsidR="00F21FDC" w:rsidRDefault="00974210"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F21FDC" w14:paraId="517990A6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p w14:paraId="62CDDC40" w14:textId="77777777" w:rsidR="00F21FDC" w:rsidRDefault="00974210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Zázemie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informačného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strediska</w:t>
            </w:r>
            <w:proofErr w:type="spellEnd"/>
          </w:p>
        </w:tc>
        <w:tc>
          <w:tcPr>
            <w:tcW w:w="0" w:type="auto"/>
            <w:shd w:val="clear" w:color="auto" w:fill="E8ECED"/>
          </w:tcPr>
          <w:p w14:paraId="0E8768A2" w14:textId="77777777" w:rsidR="00F21FDC" w:rsidRDefault="00974210">
            <w:pPr>
              <w:jc w:val="center"/>
              <w:rPr>
                <w:sz w:val="18"/>
              </w:rPr>
            </w:pPr>
            <w:r>
              <w:rPr>
                <w:sz w:val="18"/>
              </w:rPr>
              <w:t>2 (10.00%)</w:t>
            </w:r>
          </w:p>
        </w:tc>
        <w:tc>
          <w:tcPr>
            <w:tcW w:w="0" w:type="auto"/>
            <w:shd w:val="clear" w:color="auto" w:fill="E8ECED"/>
          </w:tcPr>
          <w:p w14:paraId="7BC5B91C" w14:textId="77777777" w:rsidR="00F21FDC" w:rsidRDefault="00974210">
            <w:pPr>
              <w:jc w:val="center"/>
              <w:rPr>
                <w:sz w:val="18"/>
              </w:rPr>
            </w:pPr>
            <w:r>
              <w:rPr>
                <w:sz w:val="18"/>
              </w:rPr>
              <w:t>7 (35.00%)</w:t>
            </w:r>
          </w:p>
        </w:tc>
        <w:tc>
          <w:tcPr>
            <w:tcW w:w="0" w:type="auto"/>
            <w:shd w:val="clear" w:color="auto" w:fill="E8ECED"/>
          </w:tcPr>
          <w:p w14:paraId="6B5B5218" w14:textId="77777777" w:rsidR="00F21FDC" w:rsidRDefault="00974210">
            <w:pPr>
              <w:jc w:val="center"/>
              <w:rPr>
                <w:sz w:val="18"/>
              </w:rPr>
            </w:pPr>
            <w:r>
              <w:rPr>
                <w:sz w:val="18"/>
              </w:rPr>
              <w:t>6 (30.00%)</w:t>
            </w:r>
          </w:p>
        </w:tc>
        <w:tc>
          <w:tcPr>
            <w:tcW w:w="0" w:type="auto"/>
            <w:shd w:val="clear" w:color="auto" w:fill="E8ECED"/>
          </w:tcPr>
          <w:p w14:paraId="2969445A" w14:textId="77777777" w:rsidR="00F21FDC" w:rsidRDefault="00974210">
            <w:pPr>
              <w:jc w:val="center"/>
              <w:rPr>
                <w:sz w:val="18"/>
              </w:rPr>
            </w:pPr>
            <w:r>
              <w:rPr>
                <w:sz w:val="18"/>
              </w:rPr>
              <w:t>5 (25.00%)</w:t>
            </w:r>
          </w:p>
        </w:tc>
        <w:tc>
          <w:tcPr>
            <w:tcW w:w="0" w:type="auto"/>
            <w:shd w:val="clear" w:color="auto" w:fill="E8ECED"/>
          </w:tcPr>
          <w:p w14:paraId="466FFE3F" w14:textId="77777777" w:rsidR="00F21FDC" w:rsidRDefault="00974210"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F21FDC" w14:paraId="6885A59C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p w14:paraId="3FAF215F" w14:textId="77777777" w:rsidR="00F21FDC" w:rsidRDefault="00974210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Personál</w:t>
            </w:r>
            <w:proofErr w:type="spellEnd"/>
          </w:p>
        </w:tc>
        <w:tc>
          <w:tcPr>
            <w:tcW w:w="0" w:type="auto"/>
            <w:shd w:val="clear" w:color="auto" w:fill="F5F5F5"/>
          </w:tcPr>
          <w:p w14:paraId="3CA01706" w14:textId="77777777" w:rsidR="00F21FDC" w:rsidRDefault="00974210">
            <w:pPr>
              <w:jc w:val="center"/>
              <w:rPr>
                <w:sz w:val="18"/>
              </w:rPr>
            </w:pPr>
            <w:r>
              <w:rPr>
                <w:sz w:val="18"/>
              </w:rPr>
              <w:t>5 (25.00%)</w:t>
            </w:r>
          </w:p>
        </w:tc>
        <w:tc>
          <w:tcPr>
            <w:tcW w:w="0" w:type="auto"/>
            <w:shd w:val="clear" w:color="auto" w:fill="F5F5F5"/>
          </w:tcPr>
          <w:p w14:paraId="64A00F07" w14:textId="77777777" w:rsidR="00F21FDC" w:rsidRDefault="00974210">
            <w:pPr>
              <w:jc w:val="center"/>
              <w:rPr>
                <w:sz w:val="18"/>
              </w:rPr>
            </w:pPr>
            <w:r>
              <w:rPr>
                <w:sz w:val="18"/>
              </w:rPr>
              <w:t>5 (25.00%)</w:t>
            </w:r>
          </w:p>
        </w:tc>
        <w:tc>
          <w:tcPr>
            <w:tcW w:w="0" w:type="auto"/>
            <w:shd w:val="clear" w:color="auto" w:fill="F5F5F5"/>
          </w:tcPr>
          <w:p w14:paraId="6B6D752E" w14:textId="77777777" w:rsidR="00F21FDC" w:rsidRDefault="00974210">
            <w:pPr>
              <w:jc w:val="center"/>
              <w:rPr>
                <w:sz w:val="18"/>
              </w:rPr>
            </w:pPr>
            <w:r>
              <w:rPr>
                <w:sz w:val="18"/>
              </w:rPr>
              <w:t>4 (20.00%)</w:t>
            </w:r>
          </w:p>
        </w:tc>
        <w:tc>
          <w:tcPr>
            <w:tcW w:w="0" w:type="auto"/>
            <w:shd w:val="clear" w:color="auto" w:fill="F5F5F5"/>
          </w:tcPr>
          <w:p w14:paraId="6135464B" w14:textId="77777777" w:rsidR="00F21FDC" w:rsidRDefault="00974210">
            <w:pPr>
              <w:jc w:val="center"/>
              <w:rPr>
                <w:sz w:val="18"/>
              </w:rPr>
            </w:pPr>
            <w:r>
              <w:rPr>
                <w:sz w:val="18"/>
              </w:rPr>
              <w:t>3 (15.00%)</w:t>
            </w:r>
          </w:p>
        </w:tc>
        <w:tc>
          <w:tcPr>
            <w:tcW w:w="0" w:type="auto"/>
            <w:shd w:val="clear" w:color="auto" w:fill="F5F5F5"/>
          </w:tcPr>
          <w:p w14:paraId="53D68A54" w14:textId="77777777" w:rsidR="00F21FDC" w:rsidRDefault="00974210">
            <w:pPr>
              <w:jc w:val="center"/>
              <w:rPr>
                <w:sz w:val="18"/>
              </w:rPr>
            </w:pPr>
            <w:r>
              <w:rPr>
                <w:sz w:val="18"/>
              </w:rPr>
              <w:t>3 (15.00%)</w:t>
            </w:r>
          </w:p>
        </w:tc>
      </w:tr>
      <w:tr w:rsidR="00F21FDC" w14:paraId="3156F33A" w14:textId="77777777">
        <w:trPr>
          <w:cantSplit/>
          <w:jc w:val="center"/>
        </w:trPr>
        <w:tc>
          <w:tcPr>
            <w:tcW w:w="0" w:type="auto"/>
            <w:gridSpan w:val="6"/>
            <w:shd w:val="clear" w:color="auto" w:fill="FFFFFF"/>
          </w:tcPr>
          <w:p w14:paraId="6A2F3D7E" w14:textId="77777777" w:rsidR="00F21FDC" w:rsidRDefault="0097421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62E05B3" wp14:editId="7E9D51F4">
                  <wp:extent cx="7143750" cy="1357313"/>
                  <wp:effectExtent l="0" t="0" r="0" b="0"/>
                  <wp:docPr id="17" name="0 Imagen" descr="/domains1/vx566400/public/www_root/tmp/PNG-ejs2n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ejs2nM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13573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FBDB37C" w14:textId="77777777" w:rsidR="00F21FDC" w:rsidRDefault="00974210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6. </w:t>
      </w:r>
      <w:proofErr w:type="spellStart"/>
      <w:r>
        <w:rPr>
          <w:sz w:val="32"/>
        </w:rPr>
        <w:t>Získal</w:t>
      </w:r>
      <w:proofErr w:type="spellEnd"/>
      <w:r>
        <w:rPr>
          <w:sz w:val="32"/>
        </w:rPr>
        <w:t xml:space="preserve">/a </w:t>
      </w:r>
      <w:proofErr w:type="spellStart"/>
      <w:r>
        <w:rPr>
          <w:sz w:val="32"/>
        </w:rPr>
        <w:t>ste</w:t>
      </w:r>
      <w:proofErr w:type="spellEnd"/>
      <w:r>
        <w:rPr>
          <w:sz w:val="32"/>
        </w:rPr>
        <w:t xml:space="preserve"> v </w:t>
      </w:r>
      <w:proofErr w:type="spellStart"/>
      <w:r>
        <w:rPr>
          <w:sz w:val="32"/>
        </w:rPr>
        <w:t>informačnom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stredisku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požadované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informácie</w:t>
      </w:r>
      <w:proofErr w:type="spellEnd"/>
      <w:r>
        <w:rPr>
          <w:sz w:val="32"/>
        </w:rPr>
        <w:t>?</w:t>
      </w:r>
    </w:p>
    <w:p w14:paraId="5B9B9DD2" w14:textId="77777777" w:rsidR="00F21FDC" w:rsidRDefault="00974210">
      <w:pPr>
        <w:spacing w:before="56" w:line="240" w:lineRule="auto"/>
        <w:ind w:left="283" w:right="283"/>
        <w:rPr>
          <w:i/>
          <w:color w:val="666666"/>
          <w:sz w:val="20"/>
        </w:rPr>
      </w:pPr>
      <w:proofErr w:type="spellStart"/>
      <w:r>
        <w:rPr>
          <w:i/>
          <w:color w:val="666666"/>
          <w:sz w:val="20"/>
        </w:rPr>
        <w:t>Výber</w:t>
      </w:r>
      <w:proofErr w:type="spellEnd"/>
      <w:r>
        <w:rPr>
          <w:i/>
          <w:color w:val="666666"/>
          <w:sz w:val="20"/>
        </w:rPr>
        <w:t xml:space="preserve"> z </w:t>
      </w:r>
      <w:proofErr w:type="spellStart"/>
      <w:r>
        <w:rPr>
          <w:i/>
          <w:color w:val="666666"/>
          <w:sz w:val="20"/>
        </w:rPr>
        <w:t>možností</w:t>
      </w:r>
      <w:proofErr w:type="spellEnd"/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zodpovedané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nezodpovedané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3947"/>
        <w:gridCol w:w="4289"/>
        <w:gridCol w:w="3150"/>
      </w:tblGrid>
      <w:tr w:rsidR="00F21FDC" w14:paraId="39740970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7C027234" w14:textId="77777777" w:rsidR="00F21FDC" w:rsidRDefault="00974210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Odpoveď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04E42AD5" w14:textId="77777777" w:rsidR="00F21FDC" w:rsidRDefault="00974210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Odpovede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404BDD42" w14:textId="77777777" w:rsidR="00F21FDC" w:rsidRDefault="00974210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Podiel</w:t>
            </w:r>
            <w:proofErr w:type="spellEnd"/>
          </w:p>
        </w:tc>
      </w:tr>
      <w:tr w:rsidR="00F21FDC" w14:paraId="5FC39382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321"/>
            </w:tblGrid>
            <w:tr w:rsidR="00F21FDC" w14:paraId="78769CC7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339AED13" w14:textId="77777777" w:rsidR="00F21FDC" w:rsidRDefault="00F71738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45E0B1A" wp14:editId="56DCE240">
                            <wp:extent cx="101600" cy="101600"/>
                            <wp:effectExtent l="0" t="0" r="12700" b="12700"/>
                            <wp:docPr id="156" name="Oval 11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19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985AE25" w14:textId="77777777" w:rsidR="00F21FDC" w:rsidRDefault="00974210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Áno</w:t>
                  </w:r>
                  <w:proofErr w:type="spellEnd"/>
                </w:p>
              </w:tc>
            </w:tr>
          </w:tbl>
          <w:p w14:paraId="7969683D" w14:textId="77777777" w:rsidR="00F21FDC" w:rsidRDefault="00F21FDC"/>
        </w:tc>
        <w:tc>
          <w:tcPr>
            <w:tcW w:w="0" w:type="auto"/>
            <w:shd w:val="clear" w:color="auto" w:fill="F5F5F5"/>
          </w:tcPr>
          <w:p w14:paraId="5BD0E65E" w14:textId="77777777" w:rsidR="00F21FDC" w:rsidRDefault="00974210"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0" w:type="auto"/>
            <w:shd w:val="clear" w:color="auto" w:fill="F5F5F5"/>
          </w:tcPr>
          <w:p w14:paraId="782287E0" w14:textId="77777777" w:rsidR="00F21FDC" w:rsidRDefault="00974210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15.00%</w:t>
            </w:r>
          </w:p>
        </w:tc>
      </w:tr>
      <w:tr w:rsidR="00F21FDC" w14:paraId="195024E7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271"/>
            </w:tblGrid>
            <w:tr w:rsidR="00F21FDC" w14:paraId="52C9D5E3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6CFEDB3C" w14:textId="77777777" w:rsidR="00F21FDC" w:rsidRDefault="00F71738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2E08A30" wp14:editId="2B224495">
                            <wp:extent cx="101600" cy="101600"/>
                            <wp:effectExtent l="0" t="0" r="12700" b="12700"/>
                            <wp:docPr id="155" name="Oval 11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18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82D740D" w14:textId="77777777" w:rsidR="00F21FDC" w:rsidRDefault="00974210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Nie</w:t>
                  </w:r>
                  <w:proofErr w:type="spellEnd"/>
                </w:p>
              </w:tc>
            </w:tr>
          </w:tbl>
          <w:p w14:paraId="241F4407" w14:textId="77777777" w:rsidR="00F21FDC" w:rsidRDefault="00F21FDC"/>
        </w:tc>
        <w:tc>
          <w:tcPr>
            <w:tcW w:w="0" w:type="auto"/>
            <w:shd w:val="clear" w:color="auto" w:fill="E8ECED"/>
          </w:tcPr>
          <w:p w14:paraId="5E817CDC" w14:textId="77777777" w:rsidR="00F21FDC" w:rsidRDefault="00974210">
            <w:pPr>
              <w:jc w:val="center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0" w:type="auto"/>
            <w:shd w:val="clear" w:color="auto" w:fill="E8ECED"/>
          </w:tcPr>
          <w:p w14:paraId="289FE63B" w14:textId="77777777" w:rsidR="00F21FDC" w:rsidRDefault="00974210">
            <w:pPr>
              <w:jc w:val="center"/>
              <w:rPr>
                <w:sz w:val="18"/>
              </w:rPr>
            </w:pPr>
            <w:r>
              <w:rPr>
                <w:sz w:val="18"/>
              </w:rPr>
              <w:t>85.00%</w:t>
            </w:r>
          </w:p>
        </w:tc>
      </w:tr>
      <w:tr w:rsidR="00F21FDC" w14:paraId="66F54F52" w14:textId="77777777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14:paraId="32A45FA0" w14:textId="77777777" w:rsidR="00F21FDC" w:rsidRDefault="0097421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CADC665" wp14:editId="11A0E85C">
                  <wp:extent cx="7143750" cy="714375"/>
                  <wp:effectExtent l="0" t="0" r="0" b="0"/>
                  <wp:docPr id="18" name="0 Imagen" descr="/domains1/vx566400/public/www_root/tmp/PNG-Rc9pS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Rc9pSE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BF0E097" w14:textId="77777777" w:rsidR="00F21FDC" w:rsidRDefault="00974210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7. </w:t>
      </w:r>
      <w:proofErr w:type="spellStart"/>
      <w:r>
        <w:rPr>
          <w:sz w:val="32"/>
        </w:rPr>
        <w:t>Navštívil</w:t>
      </w:r>
      <w:proofErr w:type="spellEnd"/>
      <w:r>
        <w:rPr>
          <w:sz w:val="32"/>
        </w:rPr>
        <w:t xml:space="preserve">/a </w:t>
      </w:r>
      <w:proofErr w:type="spellStart"/>
      <w:r>
        <w:rPr>
          <w:sz w:val="32"/>
        </w:rPr>
        <w:t>ste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niekedy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webové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stránky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nášho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informačného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centra</w:t>
      </w:r>
      <w:proofErr w:type="spellEnd"/>
      <w:r>
        <w:rPr>
          <w:sz w:val="32"/>
        </w:rPr>
        <w:t>?</w:t>
      </w:r>
    </w:p>
    <w:p w14:paraId="12E4FEF6" w14:textId="77777777" w:rsidR="00F21FDC" w:rsidRDefault="00974210">
      <w:pPr>
        <w:spacing w:before="56" w:line="240" w:lineRule="auto"/>
        <w:ind w:left="283" w:right="283"/>
        <w:rPr>
          <w:i/>
          <w:color w:val="666666"/>
          <w:sz w:val="20"/>
        </w:rPr>
      </w:pPr>
      <w:proofErr w:type="spellStart"/>
      <w:r>
        <w:rPr>
          <w:i/>
          <w:color w:val="666666"/>
          <w:sz w:val="20"/>
        </w:rPr>
        <w:t>Výber</w:t>
      </w:r>
      <w:proofErr w:type="spellEnd"/>
      <w:r>
        <w:rPr>
          <w:i/>
          <w:color w:val="666666"/>
          <w:sz w:val="20"/>
        </w:rPr>
        <w:t xml:space="preserve"> z </w:t>
      </w:r>
      <w:proofErr w:type="spellStart"/>
      <w:r>
        <w:rPr>
          <w:i/>
          <w:color w:val="666666"/>
          <w:sz w:val="20"/>
        </w:rPr>
        <w:t>možností</w:t>
      </w:r>
      <w:proofErr w:type="spellEnd"/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zodpovedané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nezodpovedané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3947"/>
        <w:gridCol w:w="4289"/>
        <w:gridCol w:w="3150"/>
      </w:tblGrid>
      <w:tr w:rsidR="00F21FDC" w14:paraId="0BD1B68F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7615F1D0" w14:textId="77777777" w:rsidR="00F21FDC" w:rsidRDefault="00974210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Odpoveď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42EABF95" w14:textId="77777777" w:rsidR="00F21FDC" w:rsidRDefault="00974210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Odpovede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42C49D42" w14:textId="77777777" w:rsidR="00F21FDC" w:rsidRDefault="00974210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Podiel</w:t>
            </w:r>
            <w:proofErr w:type="spellEnd"/>
          </w:p>
        </w:tc>
      </w:tr>
      <w:tr w:rsidR="00F21FDC" w14:paraId="5302B770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321"/>
            </w:tblGrid>
            <w:tr w:rsidR="00F21FDC" w14:paraId="532C69AE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07554DAA" w14:textId="77777777" w:rsidR="00F21FDC" w:rsidRDefault="00F71738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4FED8D4" wp14:editId="1FD11AD4">
                            <wp:extent cx="101600" cy="101600"/>
                            <wp:effectExtent l="0" t="0" r="12700" b="12700"/>
                            <wp:docPr id="154" name="Oval 11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17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E9131B2" w14:textId="77777777" w:rsidR="00F21FDC" w:rsidRDefault="00974210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Áno</w:t>
                  </w:r>
                  <w:proofErr w:type="spellEnd"/>
                </w:p>
              </w:tc>
            </w:tr>
          </w:tbl>
          <w:p w14:paraId="69DF2754" w14:textId="77777777" w:rsidR="00F21FDC" w:rsidRDefault="00F21FDC"/>
        </w:tc>
        <w:tc>
          <w:tcPr>
            <w:tcW w:w="0" w:type="auto"/>
            <w:shd w:val="clear" w:color="auto" w:fill="F5F5F5"/>
          </w:tcPr>
          <w:p w14:paraId="30F4A9AB" w14:textId="77777777" w:rsidR="00F21FDC" w:rsidRDefault="00974210">
            <w:pPr>
              <w:jc w:val="center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0" w:type="auto"/>
            <w:shd w:val="clear" w:color="auto" w:fill="F5F5F5"/>
          </w:tcPr>
          <w:p w14:paraId="351DCB08" w14:textId="77777777" w:rsidR="00F21FDC" w:rsidRDefault="00974210">
            <w:pPr>
              <w:jc w:val="center"/>
              <w:rPr>
                <w:sz w:val="18"/>
              </w:rPr>
            </w:pPr>
            <w:r>
              <w:rPr>
                <w:sz w:val="18"/>
              </w:rPr>
              <w:t>70.00%</w:t>
            </w:r>
          </w:p>
        </w:tc>
      </w:tr>
      <w:tr w:rsidR="00F21FDC" w14:paraId="06F2C6EB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271"/>
            </w:tblGrid>
            <w:tr w:rsidR="00F21FDC" w14:paraId="090C8762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2A44331C" w14:textId="77777777" w:rsidR="00F21FDC" w:rsidRDefault="00F71738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3FEFA61" wp14:editId="57D81A07">
                            <wp:extent cx="101600" cy="101600"/>
                            <wp:effectExtent l="0" t="0" r="12700" b="12700"/>
                            <wp:docPr id="153" name="Oval 11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16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5697079" w14:textId="77777777" w:rsidR="00F21FDC" w:rsidRDefault="00974210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Nie</w:t>
                  </w:r>
                  <w:proofErr w:type="spellEnd"/>
                </w:p>
              </w:tc>
            </w:tr>
          </w:tbl>
          <w:p w14:paraId="40B281A2" w14:textId="77777777" w:rsidR="00F21FDC" w:rsidRDefault="00F21FDC"/>
        </w:tc>
        <w:tc>
          <w:tcPr>
            <w:tcW w:w="0" w:type="auto"/>
            <w:shd w:val="clear" w:color="auto" w:fill="E8ECED"/>
          </w:tcPr>
          <w:p w14:paraId="1B240530" w14:textId="77777777" w:rsidR="00F21FDC" w:rsidRDefault="00974210">
            <w:pPr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0" w:type="auto"/>
            <w:shd w:val="clear" w:color="auto" w:fill="E8ECED"/>
          </w:tcPr>
          <w:p w14:paraId="4FE7B40A" w14:textId="77777777" w:rsidR="00F21FDC" w:rsidRDefault="00974210">
            <w:pPr>
              <w:jc w:val="center"/>
              <w:rPr>
                <w:sz w:val="18"/>
              </w:rPr>
            </w:pPr>
            <w:r>
              <w:rPr>
                <w:sz w:val="18"/>
              </w:rPr>
              <w:t>30.00%</w:t>
            </w:r>
          </w:p>
        </w:tc>
      </w:tr>
      <w:tr w:rsidR="00F21FDC" w14:paraId="013CC41B" w14:textId="77777777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14:paraId="2AC5CC56" w14:textId="77777777" w:rsidR="00F21FDC" w:rsidRDefault="0097421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86B60A0" wp14:editId="6A66AB0C">
                  <wp:extent cx="7143750" cy="714375"/>
                  <wp:effectExtent l="0" t="0" r="0" b="0"/>
                  <wp:docPr id="19" name="0 Imagen" descr="/domains1/vx566400/public/www_root/tmp/PNG-FwlO3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FwlO3G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33BF084" w14:textId="77777777" w:rsidR="00F21FDC" w:rsidRDefault="00974210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lastRenderedPageBreak/>
        <w:t xml:space="preserve">8. </w:t>
      </w:r>
      <w:proofErr w:type="spellStart"/>
      <w:r>
        <w:rPr>
          <w:sz w:val="32"/>
        </w:rPr>
        <w:t>Našiel</w:t>
      </w:r>
      <w:proofErr w:type="spellEnd"/>
      <w:r>
        <w:rPr>
          <w:sz w:val="32"/>
        </w:rPr>
        <w:t xml:space="preserve">/a </w:t>
      </w:r>
      <w:proofErr w:type="spellStart"/>
      <w:r>
        <w:rPr>
          <w:sz w:val="32"/>
        </w:rPr>
        <w:t>ste</w:t>
      </w:r>
      <w:proofErr w:type="spellEnd"/>
      <w:r>
        <w:rPr>
          <w:sz w:val="32"/>
        </w:rPr>
        <w:t xml:space="preserve"> </w:t>
      </w:r>
      <w:proofErr w:type="spellStart"/>
      <w:proofErr w:type="gramStart"/>
      <w:r>
        <w:rPr>
          <w:sz w:val="32"/>
        </w:rPr>
        <w:t>na</w:t>
      </w:r>
      <w:proofErr w:type="spellEnd"/>
      <w:proofErr w:type="gramEnd"/>
      <w:r>
        <w:rPr>
          <w:sz w:val="32"/>
        </w:rPr>
        <w:t xml:space="preserve"> </w:t>
      </w:r>
      <w:proofErr w:type="spellStart"/>
      <w:r>
        <w:rPr>
          <w:sz w:val="32"/>
        </w:rPr>
        <w:t>našich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webových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stránkach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všetko</w:t>
      </w:r>
      <w:proofErr w:type="spellEnd"/>
      <w:r>
        <w:rPr>
          <w:sz w:val="32"/>
        </w:rPr>
        <w:t xml:space="preserve">, </w:t>
      </w:r>
      <w:proofErr w:type="spellStart"/>
      <w:r>
        <w:rPr>
          <w:sz w:val="32"/>
        </w:rPr>
        <w:t>čo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ste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hľadal</w:t>
      </w:r>
      <w:proofErr w:type="spellEnd"/>
      <w:r>
        <w:rPr>
          <w:sz w:val="32"/>
        </w:rPr>
        <w:t>/a?</w:t>
      </w:r>
    </w:p>
    <w:p w14:paraId="7D86ADF9" w14:textId="77777777" w:rsidR="00F21FDC" w:rsidRDefault="00974210">
      <w:pPr>
        <w:spacing w:before="56" w:line="240" w:lineRule="auto"/>
        <w:ind w:left="283" w:right="283"/>
        <w:rPr>
          <w:i/>
          <w:color w:val="666666"/>
          <w:sz w:val="20"/>
        </w:rPr>
      </w:pPr>
      <w:proofErr w:type="spellStart"/>
      <w:r>
        <w:rPr>
          <w:i/>
          <w:color w:val="666666"/>
          <w:sz w:val="20"/>
        </w:rPr>
        <w:t>Výber</w:t>
      </w:r>
      <w:proofErr w:type="spellEnd"/>
      <w:r>
        <w:rPr>
          <w:i/>
          <w:color w:val="666666"/>
          <w:sz w:val="20"/>
        </w:rPr>
        <w:t xml:space="preserve"> z </w:t>
      </w:r>
      <w:proofErr w:type="spellStart"/>
      <w:r>
        <w:rPr>
          <w:i/>
          <w:color w:val="666666"/>
          <w:sz w:val="20"/>
        </w:rPr>
        <w:t>možností</w:t>
      </w:r>
      <w:proofErr w:type="spellEnd"/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zodpovedané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nezodpovedané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6485"/>
        <w:gridCol w:w="2826"/>
        <w:gridCol w:w="2075"/>
      </w:tblGrid>
      <w:tr w:rsidR="00F21FDC" w14:paraId="11C16C1F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32CD33BD" w14:textId="77777777" w:rsidR="00F21FDC" w:rsidRDefault="00974210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Odpoveď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0546A8B7" w14:textId="77777777" w:rsidR="00F21FDC" w:rsidRDefault="00974210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Odpovede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02C319CC" w14:textId="77777777" w:rsidR="00F21FDC" w:rsidRDefault="00974210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Podiel</w:t>
            </w:r>
            <w:proofErr w:type="spellEnd"/>
          </w:p>
        </w:tc>
      </w:tr>
      <w:tr w:rsidR="00F21FDC" w14:paraId="39B731FF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321"/>
            </w:tblGrid>
            <w:tr w:rsidR="00F21FDC" w14:paraId="768EF845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445D9FE7" w14:textId="77777777" w:rsidR="00F21FDC" w:rsidRDefault="00F71738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FBCCBCA" wp14:editId="08E2FBD2">
                            <wp:extent cx="101600" cy="101600"/>
                            <wp:effectExtent l="0" t="0" r="12700" b="12700"/>
                            <wp:docPr id="152" name="Oval 11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15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6CC4C10" w14:textId="77777777" w:rsidR="00F21FDC" w:rsidRDefault="00974210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Áno</w:t>
                  </w:r>
                  <w:proofErr w:type="spellEnd"/>
                </w:p>
              </w:tc>
            </w:tr>
          </w:tbl>
          <w:p w14:paraId="65D775EF" w14:textId="77777777" w:rsidR="00F21FDC" w:rsidRDefault="00F21FDC"/>
        </w:tc>
        <w:tc>
          <w:tcPr>
            <w:tcW w:w="0" w:type="auto"/>
            <w:shd w:val="clear" w:color="auto" w:fill="F5F5F5"/>
          </w:tcPr>
          <w:p w14:paraId="15D4503B" w14:textId="77777777" w:rsidR="00F21FDC" w:rsidRDefault="00974210">
            <w:pPr>
              <w:jc w:val="center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0" w:type="auto"/>
            <w:shd w:val="clear" w:color="auto" w:fill="F5F5F5"/>
          </w:tcPr>
          <w:p w14:paraId="0D16AB52" w14:textId="77777777" w:rsidR="00F21FDC" w:rsidRDefault="00974210">
            <w:pPr>
              <w:jc w:val="center"/>
              <w:rPr>
                <w:sz w:val="18"/>
              </w:rPr>
            </w:pPr>
            <w:r>
              <w:rPr>
                <w:sz w:val="18"/>
              </w:rPr>
              <w:t>85.00%</w:t>
            </w:r>
          </w:p>
        </w:tc>
      </w:tr>
      <w:tr w:rsidR="00F21FDC" w14:paraId="25705EB0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3043"/>
            </w:tblGrid>
            <w:tr w:rsidR="00F21FDC" w14:paraId="3D54C3BB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4405C8DF" w14:textId="77777777" w:rsidR="00F21FDC" w:rsidRDefault="00F71738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6E36F73" wp14:editId="5E373F2E">
                            <wp:extent cx="101600" cy="101600"/>
                            <wp:effectExtent l="0" t="0" r="12700" b="12700"/>
                            <wp:docPr id="151" name="Oval 11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14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CF7E68F" w14:textId="77777777" w:rsidR="00F21FDC" w:rsidRDefault="00974210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Nie</w:t>
                  </w:r>
                  <w:proofErr w:type="spellEnd"/>
                  <w:r>
                    <w:rPr>
                      <w:sz w:val="18"/>
                    </w:rPr>
                    <w:t xml:space="preserve"> (</w:t>
                  </w:r>
                  <w:proofErr w:type="spellStart"/>
                  <w:r>
                    <w:rPr>
                      <w:sz w:val="18"/>
                    </w:rPr>
                    <w:t>prosím</w:t>
                  </w:r>
                  <w:proofErr w:type="spellEnd"/>
                  <w:r>
                    <w:rPr>
                      <w:sz w:val="18"/>
                    </w:rPr>
                    <w:t xml:space="preserve">, </w:t>
                  </w:r>
                  <w:proofErr w:type="spellStart"/>
                  <w:r>
                    <w:rPr>
                      <w:sz w:val="18"/>
                    </w:rPr>
                    <w:t>uveďte</w:t>
                  </w:r>
                  <w:proofErr w:type="spellEnd"/>
                  <w:r>
                    <w:rPr>
                      <w:sz w:val="18"/>
                    </w:rPr>
                    <w:t xml:space="preserve"> co </w:t>
                  </w:r>
                  <w:proofErr w:type="spellStart"/>
                  <w:r>
                    <w:rPr>
                      <w:sz w:val="18"/>
                    </w:rPr>
                    <w:t>ste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nenašiel</w:t>
                  </w:r>
                  <w:proofErr w:type="spellEnd"/>
                  <w:r>
                    <w:rPr>
                      <w:sz w:val="18"/>
                    </w:rPr>
                    <w:t>/a)</w:t>
                  </w:r>
                </w:p>
              </w:tc>
            </w:tr>
          </w:tbl>
          <w:p w14:paraId="77E5B738" w14:textId="77777777" w:rsidR="00F21FDC" w:rsidRDefault="00F21FDC"/>
        </w:tc>
        <w:tc>
          <w:tcPr>
            <w:tcW w:w="0" w:type="auto"/>
            <w:shd w:val="clear" w:color="auto" w:fill="E8ECED"/>
          </w:tcPr>
          <w:p w14:paraId="42B2DAD3" w14:textId="77777777" w:rsidR="00F21FDC" w:rsidRDefault="00974210"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0" w:type="auto"/>
            <w:shd w:val="clear" w:color="auto" w:fill="E8ECED"/>
          </w:tcPr>
          <w:p w14:paraId="6281B7AD" w14:textId="77777777" w:rsidR="00F21FDC" w:rsidRDefault="00974210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15.00%</w:t>
            </w:r>
          </w:p>
        </w:tc>
      </w:tr>
      <w:tr w:rsidR="00F21FDC" w14:paraId="423923C0" w14:textId="77777777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14:paraId="62ED3C8F" w14:textId="77777777" w:rsidR="00F21FDC" w:rsidRDefault="0097421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87FAE97" wp14:editId="25599965">
                  <wp:extent cx="7143750" cy="714375"/>
                  <wp:effectExtent l="0" t="0" r="0" b="0"/>
                  <wp:docPr id="20" name="0 Imagen" descr="/domains1/vx566400/public/www_root/tmp/PNG-bVPupJ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bVPupJ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51D4283" w14:textId="77777777" w:rsidR="00F21FDC" w:rsidRDefault="00F21FDC"/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top w:w="56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"/>
        <w:gridCol w:w="11114"/>
      </w:tblGrid>
      <w:tr w:rsidR="00F21FDC" w14:paraId="79F6EE48" w14:textId="77777777">
        <w:trPr>
          <w:cantSplit/>
          <w:tblCellSpacing w:w="0" w:type="dxa"/>
          <w:jc w:val="center"/>
        </w:trPr>
        <w:tc>
          <w:tcPr>
            <w:tcW w:w="226" w:type="dxa"/>
          </w:tcPr>
          <w:p w14:paraId="6E8D532F" w14:textId="77777777" w:rsidR="00F21FDC" w:rsidRDefault="00F71738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95E768E" wp14:editId="37F70EA3">
                      <wp:extent cx="101600" cy="101600"/>
                      <wp:effectExtent l="0" t="0" r="12700" b="12700"/>
                      <wp:docPr id="150" name="Oval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600" cy="101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B0C236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13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eH4RmhoC&#10;AAAwBAAADgAAAAAAAAAAAAAAAAAsAgAAZHJzL2Uyb0RvYy54bWxQSwECLQAUAAYACAAAACEAzKZ8&#10;3tQAAAADAQAADwAAAAAAAAAAAAAAAAByBAAAZHJzL2Rvd25yZXYueG1sUEsFBgAAAAAEAAQA8wAA&#10;AHMFAAAAAA==&#10;" fillcolor="#b0c236" strokecolor="white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3EBD29BC" w14:textId="77777777" w:rsidR="00F21FDC" w:rsidRDefault="00974210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Sed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perspiciatis</w:t>
            </w:r>
            <w:proofErr w:type="spellEnd"/>
          </w:p>
        </w:tc>
      </w:tr>
      <w:tr w:rsidR="00F21FDC" w14:paraId="1C1153CD" w14:textId="77777777">
        <w:trPr>
          <w:cantSplit/>
          <w:tblCellSpacing w:w="0" w:type="dxa"/>
          <w:jc w:val="center"/>
        </w:trPr>
        <w:tc>
          <w:tcPr>
            <w:tcW w:w="0" w:type="auto"/>
          </w:tcPr>
          <w:p w14:paraId="112029F5" w14:textId="77777777" w:rsidR="00F21FDC" w:rsidRDefault="00F71738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BF9502B" wp14:editId="46854A00">
                      <wp:extent cx="101600" cy="101600"/>
                      <wp:effectExtent l="0" t="0" r="12700" b="12700"/>
                      <wp:docPr id="149" name="Oval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600" cy="101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B0C236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12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tRAwShoC&#10;AAAwBAAADgAAAAAAAAAAAAAAAAAsAgAAZHJzL2Uyb0RvYy54bWxQSwECLQAUAAYACAAAACEAzKZ8&#10;3tQAAAADAQAADwAAAAAAAAAAAAAAAAByBAAAZHJzL2Rvd25yZXYueG1sUEsFBgAAAAAEAAQA8wAA&#10;AHMFAAAAAA==&#10;" fillcolor="#b0c236" strokecolor="white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19F661C4" w14:textId="77777777" w:rsidR="00F21FDC" w:rsidRDefault="00974210">
            <w:pPr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aperiam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eaque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ipsa</w:t>
            </w:r>
            <w:proofErr w:type="spellEnd"/>
          </w:p>
        </w:tc>
      </w:tr>
      <w:tr w:rsidR="00F21FDC" w14:paraId="7292F526" w14:textId="77777777">
        <w:trPr>
          <w:cantSplit/>
          <w:tblCellSpacing w:w="0" w:type="dxa"/>
          <w:jc w:val="center"/>
        </w:trPr>
        <w:tc>
          <w:tcPr>
            <w:tcW w:w="0" w:type="auto"/>
          </w:tcPr>
          <w:p w14:paraId="5FC8B0C5" w14:textId="77777777" w:rsidR="00F21FDC" w:rsidRDefault="00F71738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274CDAD" wp14:editId="560319FF">
                      <wp:extent cx="101600" cy="101600"/>
                      <wp:effectExtent l="0" t="0" r="12700" b="12700"/>
                      <wp:docPr id="148" name="Oval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600" cy="101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B0C236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11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nFVx7xoC&#10;AAAwBAAADgAAAAAAAAAAAAAAAAAsAgAAZHJzL2Uyb0RvYy54bWxQSwECLQAUAAYACAAAACEAzKZ8&#10;3tQAAAADAQAADwAAAAAAAAAAAAAAAAByBAAAZHJzL2Rvd25yZXYueG1sUEsFBgAAAAAEAAQA8wAA&#10;AHMFAAAAAA==&#10;" fillcolor="#b0c236" strokecolor="white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3132527B" w14:textId="77777777" w:rsidR="00F21FDC" w:rsidRDefault="00974210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Ullam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corporis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suscipit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laboriosam</w:t>
            </w:r>
            <w:proofErr w:type="spellEnd"/>
          </w:p>
        </w:tc>
      </w:tr>
    </w:tbl>
    <w:p w14:paraId="0AD3A30D" w14:textId="77777777" w:rsidR="00F21FDC" w:rsidRDefault="00974210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9. </w:t>
      </w:r>
      <w:proofErr w:type="spellStart"/>
      <w:r>
        <w:rPr>
          <w:sz w:val="32"/>
        </w:rPr>
        <w:t>Hodnotíte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informačné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stredisko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ako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prínosné</w:t>
      </w:r>
      <w:proofErr w:type="spellEnd"/>
      <w:r>
        <w:rPr>
          <w:sz w:val="32"/>
        </w:rPr>
        <w:t xml:space="preserve"> a </w:t>
      </w:r>
      <w:proofErr w:type="spellStart"/>
      <w:r>
        <w:rPr>
          <w:sz w:val="32"/>
        </w:rPr>
        <w:t>dôležité</w:t>
      </w:r>
      <w:proofErr w:type="spellEnd"/>
      <w:r>
        <w:rPr>
          <w:sz w:val="32"/>
        </w:rPr>
        <w:t>?</w:t>
      </w:r>
    </w:p>
    <w:p w14:paraId="7422E118" w14:textId="77777777" w:rsidR="00F21FDC" w:rsidRDefault="00974210">
      <w:pPr>
        <w:spacing w:before="56" w:line="240" w:lineRule="auto"/>
        <w:ind w:left="283" w:right="283"/>
        <w:rPr>
          <w:i/>
          <w:color w:val="666666"/>
          <w:sz w:val="20"/>
        </w:rPr>
      </w:pPr>
      <w:proofErr w:type="spellStart"/>
      <w:r>
        <w:rPr>
          <w:i/>
          <w:color w:val="666666"/>
          <w:sz w:val="20"/>
        </w:rPr>
        <w:t>Výber</w:t>
      </w:r>
      <w:proofErr w:type="spellEnd"/>
      <w:r>
        <w:rPr>
          <w:i/>
          <w:color w:val="666666"/>
          <w:sz w:val="20"/>
        </w:rPr>
        <w:t xml:space="preserve"> z </w:t>
      </w:r>
      <w:proofErr w:type="spellStart"/>
      <w:r>
        <w:rPr>
          <w:i/>
          <w:color w:val="666666"/>
          <w:sz w:val="20"/>
        </w:rPr>
        <w:t>možností</w:t>
      </w:r>
      <w:proofErr w:type="spellEnd"/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zodpovedané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nezodpovedané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5377"/>
        <w:gridCol w:w="3464"/>
        <w:gridCol w:w="2545"/>
      </w:tblGrid>
      <w:tr w:rsidR="00F21FDC" w14:paraId="34E5DD2D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79223879" w14:textId="77777777" w:rsidR="00F21FDC" w:rsidRDefault="00974210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Odpoveď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30DD6362" w14:textId="77777777" w:rsidR="00F21FDC" w:rsidRDefault="00974210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Odpovede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383A6FF5" w14:textId="77777777" w:rsidR="00F21FDC" w:rsidRDefault="00974210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Podiel</w:t>
            </w:r>
            <w:proofErr w:type="spellEnd"/>
          </w:p>
        </w:tc>
      </w:tr>
      <w:tr w:rsidR="00F21FDC" w14:paraId="10F4B82D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321"/>
            </w:tblGrid>
            <w:tr w:rsidR="00F21FDC" w14:paraId="3E2B8CC6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7162D2A6" w14:textId="77777777" w:rsidR="00F21FDC" w:rsidRDefault="00F71738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00935A9" wp14:editId="0C5C8610">
                            <wp:extent cx="101600" cy="101600"/>
                            <wp:effectExtent l="0" t="0" r="12700" b="12700"/>
                            <wp:docPr id="147" name="Oval 11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10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7381932" w14:textId="77777777" w:rsidR="00F21FDC" w:rsidRDefault="00974210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Áno</w:t>
                  </w:r>
                  <w:proofErr w:type="spellEnd"/>
                </w:p>
              </w:tc>
            </w:tr>
          </w:tbl>
          <w:p w14:paraId="27C45A47" w14:textId="77777777" w:rsidR="00F21FDC" w:rsidRDefault="00F21FDC"/>
        </w:tc>
        <w:tc>
          <w:tcPr>
            <w:tcW w:w="0" w:type="auto"/>
            <w:shd w:val="clear" w:color="auto" w:fill="F5F5F5"/>
          </w:tcPr>
          <w:p w14:paraId="32C8212C" w14:textId="77777777" w:rsidR="00F21FDC" w:rsidRDefault="00974210">
            <w:pPr>
              <w:jc w:val="center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0" w:type="auto"/>
            <w:shd w:val="clear" w:color="auto" w:fill="F5F5F5"/>
          </w:tcPr>
          <w:p w14:paraId="42AD647C" w14:textId="77777777" w:rsidR="00F21FDC" w:rsidRDefault="00974210">
            <w:pPr>
              <w:jc w:val="center"/>
              <w:rPr>
                <w:sz w:val="18"/>
              </w:rPr>
            </w:pPr>
            <w:r>
              <w:rPr>
                <w:sz w:val="18"/>
              </w:rPr>
              <w:t>90.00%</w:t>
            </w:r>
          </w:p>
        </w:tc>
      </w:tr>
      <w:tr w:rsidR="00F21FDC" w14:paraId="24E69F2D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762"/>
            </w:tblGrid>
            <w:tr w:rsidR="00F21FDC" w14:paraId="50AE950A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174A42A2" w14:textId="77777777" w:rsidR="00F21FDC" w:rsidRDefault="00F71738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48FDC58" wp14:editId="2E04EF37">
                            <wp:extent cx="101600" cy="101600"/>
                            <wp:effectExtent l="0" t="0" r="12700" b="12700"/>
                            <wp:docPr id="146" name="Oval 10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09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6EB01BE" w14:textId="77777777" w:rsidR="00F21FDC" w:rsidRDefault="00974210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Nie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gramStart"/>
                  <w:r>
                    <w:rPr>
                      <w:sz w:val="18"/>
                    </w:rPr>
                    <w:t>( z</w:t>
                  </w:r>
                  <w:proofErr w:type="gram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akého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dôvodu</w:t>
                  </w:r>
                  <w:proofErr w:type="spellEnd"/>
                  <w:r>
                    <w:rPr>
                      <w:sz w:val="18"/>
                    </w:rPr>
                    <w:t>)</w:t>
                  </w:r>
                </w:p>
              </w:tc>
            </w:tr>
          </w:tbl>
          <w:p w14:paraId="54987141" w14:textId="77777777" w:rsidR="00F21FDC" w:rsidRDefault="00F21FDC"/>
        </w:tc>
        <w:tc>
          <w:tcPr>
            <w:tcW w:w="0" w:type="auto"/>
            <w:shd w:val="clear" w:color="auto" w:fill="E8ECED"/>
          </w:tcPr>
          <w:p w14:paraId="773DB588" w14:textId="77777777" w:rsidR="00F21FDC" w:rsidRDefault="00974210"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0" w:type="auto"/>
            <w:shd w:val="clear" w:color="auto" w:fill="E8ECED"/>
          </w:tcPr>
          <w:p w14:paraId="156A2A54" w14:textId="77777777" w:rsidR="00F21FDC" w:rsidRDefault="00974210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10.00%</w:t>
            </w:r>
          </w:p>
        </w:tc>
      </w:tr>
      <w:tr w:rsidR="00F21FDC" w14:paraId="331EE150" w14:textId="77777777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14:paraId="3E753FD7" w14:textId="77777777" w:rsidR="00F21FDC" w:rsidRDefault="0097421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E59E341" wp14:editId="296FF906">
                  <wp:extent cx="7143750" cy="714375"/>
                  <wp:effectExtent l="0" t="0" r="0" b="0"/>
                  <wp:docPr id="21" name="0 Imagen" descr="/domains1/vx566400/public/www_root/tmp/PNG-TceQp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TceQpI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2B69B78" w14:textId="77777777" w:rsidR="00F21FDC" w:rsidRDefault="00F21FDC"/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top w:w="56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"/>
        <w:gridCol w:w="11114"/>
      </w:tblGrid>
      <w:tr w:rsidR="00F21FDC" w14:paraId="4FCB3BBE" w14:textId="77777777">
        <w:trPr>
          <w:cantSplit/>
          <w:tblCellSpacing w:w="0" w:type="dxa"/>
          <w:jc w:val="center"/>
        </w:trPr>
        <w:tc>
          <w:tcPr>
            <w:tcW w:w="226" w:type="dxa"/>
          </w:tcPr>
          <w:p w14:paraId="72772986" w14:textId="77777777" w:rsidR="00F21FDC" w:rsidRDefault="00F71738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7B12ECD" wp14:editId="735D3D38">
                      <wp:extent cx="101600" cy="101600"/>
                      <wp:effectExtent l="0" t="0" r="12700" b="12700"/>
                      <wp:docPr id="145" name="Oval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600" cy="101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B0C236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08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" fillcolor="#b0c236" strokecolor="white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6080FF33" w14:textId="77777777" w:rsidR="00F21FDC" w:rsidRDefault="00974210">
            <w:pPr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sapiente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delectus</w:t>
            </w:r>
            <w:proofErr w:type="spellEnd"/>
          </w:p>
        </w:tc>
      </w:tr>
      <w:tr w:rsidR="00F21FDC" w14:paraId="089E99D0" w14:textId="77777777">
        <w:trPr>
          <w:cantSplit/>
          <w:tblCellSpacing w:w="0" w:type="dxa"/>
          <w:jc w:val="center"/>
        </w:trPr>
        <w:tc>
          <w:tcPr>
            <w:tcW w:w="0" w:type="auto"/>
          </w:tcPr>
          <w:p w14:paraId="42BFB74C" w14:textId="77777777" w:rsidR="00F21FDC" w:rsidRDefault="00F71738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B0289E0" wp14:editId="0B702C06">
                      <wp:extent cx="101600" cy="101600"/>
                      <wp:effectExtent l="0" t="0" r="12700" b="12700"/>
                      <wp:docPr id="144" name="Oval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600" cy="101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B0C236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07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RnMIFRoC&#10;AAAwBAAADgAAAAAAAAAAAAAAAAAsAgAAZHJzL2Uyb0RvYy54bWxQSwECLQAUAAYACAAAACEAzKZ8&#10;3tQAAAADAQAADwAAAAAAAAAAAAAAAAByBAAAZHJzL2Rvd25yZXYueG1sUEsFBgAAAAAEAAQA8wAA&#10;AHMFAAAAAA==&#10;" fillcolor="#b0c236" strokecolor="white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4FE7BF31" w14:textId="77777777" w:rsidR="00F21FDC" w:rsidRDefault="00974210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Squi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dolorem</w:t>
            </w:r>
            <w:proofErr w:type="spellEnd"/>
          </w:p>
        </w:tc>
      </w:tr>
    </w:tbl>
    <w:p w14:paraId="477F8054" w14:textId="77777777" w:rsidR="00974210" w:rsidRDefault="00974210">
      <w:pPr>
        <w:spacing w:before="567" w:after="0" w:line="240" w:lineRule="auto"/>
        <w:ind w:left="283" w:right="283"/>
        <w:rPr>
          <w:sz w:val="32"/>
        </w:rPr>
      </w:pPr>
    </w:p>
    <w:p w14:paraId="016AE019" w14:textId="77777777" w:rsidR="00974210" w:rsidRDefault="00974210">
      <w:pPr>
        <w:spacing w:before="567" w:after="0" w:line="240" w:lineRule="auto"/>
        <w:ind w:left="283" w:right="283"/>
        <w:rPr>
          <w:sz w:val="32"/>
        </w:rPr>
      </w:pPr>
    </w:p>
    <w:p w14:paraId="7C23E0CA" w14:textId="77777777" w:rsidR="00974210" w:rsidRDefault="00974210">
      <w:pPr>
        <w:spacing w:before="567" w:after="0" w:line="240" w:lineRule="auto"/>
        <w:ind w:left="283" w:right="283"/>
        <w:rPr>
          <w:sz w:val="32"/>
        </w:rPr>
      </w:pPr>
    </w:p>
    <w:p w14:paraId="0773B10E" w14:textId="77777777" w:rsidR="00974210" w:rsidRDefault="00974210">
      <w:pPr>
        <w:spacing w:before="567" w:after="0" w:line="240" w:lineRule="auto"/>
        <w:ind w:left="283" w:right="283"/>
        <w:rPr>
          <w:sz w:val="32"/>
        </w:rPr>
      </w:pPr>
    </w:p>
    <w:p w14:paraId="7C5C14EA" w14:textId="77777777" w:rsidR="00F21FDC" w:rsidRDefault="00974210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lastRenderedPageBreak/>
        <w:t xml:space="preserve">10. </w:t>
      </w:r>
      <w:proofErr w:type="spellStart"/>
      <w:r>
        <w:rPr>
          <w:sz w:val="32"/>
        </w:rPr>
        <w:t>Ako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ste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celkovo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spokojný</w:t>
      </w:r>
      <w:proofErr w:type="spellEnd"/>
      <w:r>
        <w:rPr>
          <w:sz w:val="32"/>
        </w:rPr>
        <w:t xml:space="preserve">/á so </w:t>
      </w:r>
      <w:proofErr w:type="spellStart"/>
      <w:r>
        <w:rPr>
          <w:sz w:val="32"/>
        </w:rPr>
        <w:t>službami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informačného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strediska</w:t>
      </w:r>
      <w:proofErr w:type="spellEnd"/>
      <w:r>
        <w:rPr>
          <w:sz w:val="32"/>
        </w:rPr>
        <w:t>?</w:t>
      </w:r>
    </w:p>
    <w:p w14:paraId="739B4300" w14:textId="77777777" w:rsidR="00F21FDC" w:rsidRDefault="00974210">
      <w:pPr>
        <w:spacing w:before="56" w:line="240" w:lineRule="auto"/>
        <w:ind w:left="283" w:right="283"/>
        <w:rPr>
          <w:i/>
          <w:color w:val="666666"/>
          <w:sz w:val="20"/>
        </w:rPr>
      </w:pPr>
      <w:proofErr w:type="spellStart"/>
      <w:r>
        <w:rPr>
          <w:i/>
          <w:color w:val="666666"/>
          <w:sz w:val="20"/>
        </w:rPr>
        <w:t>Hviezdičkové</w:t>
      </w:r>
      <w:proofErr w:type="spellEnd"/>
      <w:r>
        <w:rPr>
          <w:i/>
          <w:color w:val="666666"/>
          <w:sz w:val="20"/>
        </w:rPr>
        <w:t xml:space="preserve"> </w:t>
      </w:r>
      <w:proofErr w:type="spellStart"/>
      <w:r>
        <w:rPr>
          <w:i/>
          <w:color w:val="666666"/>
          <w:sz w:val="20"/>
        </w:rPr>
        <w:t>hodnotenie</w:t>
      </w:r>
      <w:proofErr w:type="spellEnd"/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zodpovedané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nezodpovedané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EF4036"/>
          <w:sz w:val="20"/>
        </w:rPr>
        <w:t>0x</w:t>
      </w:r>
    </w:p>
    <w:p w14:paraId="266649B8" w14:textId="77777777" w:rsidR="00F21FDC" w:rsidRDefault="00974210">
      <w:pPr>
        <w:spacing w:before="283" w:line="240" w:lineRule="auto"/>
        <w:ind w:left="283" w:right="283"/>
        <w:rPr>
          <w:b/>
        </w:rPr>
      </w:pPr>
      <w:proofErr w:type="spellStart"/>
      <w:r>
        <w:rPr>
          <w:b/>
        </w:rPr>
        <w:t>Počet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hviezdičiek</w:t>
      </w:r>
      <w:proofErr w:type="spellEnd"/>
      <w:r>
        <w:rPr>
          <w:b/>
        </w:rPr>
        <w:t xml:space="preserve"> 4/5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6540"/>
        <w:gridCol w:w="2794"/>
        <w:gridCol w:w="2052"/>
      </w:tblGrid>
      <w:tr w:rsidR="00F21FDC" w14:paraId="61AC4DEF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3D26CEEB" w14:textId="77777777" w:rsidR="00F21FDC" w:rsidRDefault="00974210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Odpoveď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14DCD442" w14:textId="77777777" w:rsidR="00F21FDC" w:rsidRDefault="00974210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Odpovede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76C79501" w14:textId="77777777" w:rsidR="00F21FDC" w:rsidRDefault="00974210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Podiel</w:t>
            </w:r>
            <w:proofErr w:type="spellEnd"/>
          </w:p>
        </w:tc>
      </w:tr>
      <w:tr w:rsidR="00F21FDC" w14:paraId="59E551B9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567"/>
              <w:gridCol w:w="320"/>
              <w:gridCol w:w="320"/>
              <w:gridCol w:w="320"/>
              <w:gridCol w:w="320"/>
              <w:gridCol w:w="320"/>
            </w:tblGrid>
            <w:tr w:rsidR="00F21FDC" w14:paraId="3F076B6E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2A36AC5B" w14:textId="77777777" w:rsidR="00F21FDC" w:rsidRDefault="00F71738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95586E4" wp14:editId="1124D92F">
                            <wp:extent cx="101600" cy="101600"/>
                            <wp:effectExtent l="0" t="0" r="12700" b="12700"/>
                            <wp:docPr id="143" name="Oval 10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06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567" w:type="dxa"/>
                </w:tcPr>
                <w:p w14:paraId="0E7EF36E" w14:textId="77777777" w:rsidR="00F21FDC" w:rsidRDefault="00974210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5/5</w:t>
                  </w:r>
                </w:p>
              </w:tc>
              <w:tc>
                <w:tcPr>
                  <w:tcW w:w="0" w:type="auto"/>
                </w:tcPr>
                <w:p w14:paraId="374D8AAB" w14:textId="77777777" w:rsidR="00F21FDC" w:rsidRDefault="00F71738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DAC9952" wp14:editId="7182AFEF">
                            <wp:extent cx="169545" cy="160020"/>
                            <wp:effectExtent l="12700" t="12700" r="20955" b="30480"/>
                            <wp:docPr id="142" name="Freeform 10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0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4CD9571" w14:textId="77777777" w:rsidR="00F21FDC" w:rsidRDefault="00F71738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DA4592A" wp14:editId="64FD651D">
                            <wp:extent cx="169545" cy="160020"/>
                            <wp:effectExtent l="12700" t="12700" r="20955" b="30480"/>
                            <wp:docPr id="141" name="Freeform 10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0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DEAE94A" w14:textId="77777777" w:rsidR="00F21FDC" w:rsidRDefault="00F71738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81D06F7" wp14:editId="3CA10E1E">
                            <wp:extent cx="169545" cy="160020"/>
                            <wp:effectExtent l="12700" t="12700" r="20955" b="30480"/>
                            <wp:docPr id="140" name="Freeform 10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0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804A289" w14:textId="77777777" w:rsidR="00F21FDC" w:rsidRDefault="00F71738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9A76D51" wp14:editId="77197CC9">
                            <wp:extent cx="169545" cy="160020"/>
                            <wp:effectExtent l="12700" t="12700" r="20955" b="30480"/>
                            <wp:docPr id="139" name="Freeform 10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0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4DC35C3" w14:textId="77777777" w:rsidR="00F21FDC" w:rsidRDefault="00F71738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7D52C59" wp14:editId="38131997">
                            <wp:extent cx="169545" cy="160020"/>
                            <wp:effectExtent l="12700" t="12700" r="20955" b="30480"/>
                            <wp:docPr id="138" name="Freeform 10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0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</w:tr>
          </w:tbl>
          <w:p w14:paraId="1AB142E4" w14:textId="77777777" w:rsidR="00F21FDC" w:rsidRDefault="00F21FDC"/>
        </w:tc>
        <w:tc>
          <w:tcPr>
            <w:tcW w:w="0" w:type="auto"/>
            <w:shd w:val="clear" w:color="auto" w:fill="F5F5F5"/>
          </w:tcPr>
          <w:p w14:paraId="1D5FD5D5" w14:textId="77777777" w:rsidR="00F21FDC" w:rsidRDefault="00974210">
            <w:pPr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0" w:type="auto"/>
            <w:shd w:val="clear" w:color="auto" w:fill="F5F5F5"/>
          </w:tcPr>
          <w:p w14:paraId="009B1E48" w14:textId="77777777" w:rsidR="00F21FDC" w:rsidRDefault="00974210">
            <w:pPr>
              <w:jc w:val="center"/>
              <w:rPr>
                <w:sz w:val="18"/>
              </w:rPr>
            </w:pPr>
            <w:r>
              <w:rPr>
                <w:sz w:val="18"/>
              </w:rPr>
              <w:t>40.00%</w:t>
            </w:r>
          </w:p>
        </w:tc>
      </w:tr>
      <w:tr w:rsidR="00F21FDC" w14:paraId="53E59504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567"/>
              <w:gridCol w:w="320"/>
              <w:gridCol w:w="320"/>
              <w:gridCol w:w="320"/>
              <w:gridCol w:w="320"/>
              <w:gridCol w:w="320"/>
            </w:tblGrid>
            <w:tr w:rsidR="00F21FDC" w14:paraId="06F0255B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4D7D0E6F" w14:textId="77777777" w:rsidR="00F21FDC" w:rsidRDefault="00F71738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FC985BA" wp14:editId="011C228A">
                            <wp:extent cx="101600" cy="101600"/>
                            <wp:effectExtent l="0" t="0" r="12700" b="12700"/>
                            <wp:docPr id="137" name="Oval 10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00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567" w:type="dxa"/>
                </w:tcPr>
                <w:p w14:paraId="519F90AA" w14:textId="77777777" w:rsidR="00F21FDC" w:rsidRDefault="00974210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4/5</w:t>
                  </w:r>
                </w:p>
              </w:tc>
              <w:tc>
                <w:tcPr>
                  <w:tcW w:w="0" w:type="auto"/>
                </w:tcPr>
                <w:p w14:paraId="717DA983" w14:textId="77777777" w:rsidR="00F21FDC" w:rsidRDefault="00F71738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F65C62D" wp14:editId="6E706F1C">
                            <wp:extent cx="169545" cy="160020"/>
                            <wp:effectExtent l="12700" t="12700" r="20955" b="30480"/>
                            <wp:docPr id="136" name="Freeform 9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9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CDD0C09" w14:textId="77777777" w:rsidR="00F21FDC" w:rsidRDefault="00F71738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A636471" wp14:editId="02112E6D">
                            <wp:extent cx="169545" cy="160020"/>
                            <wp:effectExtent l="12700" t="12700" r="20955" b="30480"/>
                            <wp:docPr id="135" name="Freeform 9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9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723A271" w14:textId="77777777" w:rsidR="00F21FDC" w:rsidRDefault="00F71738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82ECA3C" wp14:editId="66115A4E">
                            <wp:extent cx="169545" cy="160020"/>
                            <wp:effectExtent l="12700" t="12700" r="20955" b="30480"/>
                            <wp:docPr id="134" name="Freeform 9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9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D1B958E" w14:textId="77777777" w:rsidR="00F21FDC" w:rsidRDefault="00F71738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2C25281" wp14:editId="33E3F57B">
                            <wp:extent cx="169545" cy="160020"/>
                            <wp:effectExtent l="12700" t="12700" r="20955" b="30480"/>
                            <wp:docPr id="133" name="Freeform 9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9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6452D85" w14:textId="77777777" w:rsidR="00F21FDC" w:rsidRDefault="00F71738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B4D48A0" wp14:editId="6EE7ECE7">
                            <wp:extent cx="169545" cy="160020"/>
                            <wp:effectExtent l="12700" t="12700" r="20955" b="30480"/>
                            <wp:docPr id="132" name="Freeform 9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9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</w:tr>
          </w:tbl>
          <w:p w14:paraId="45D5C5F6" w14:textId="77777777" w:rsidR="00F21FDC" w:rsidRDefault="00F21FDC"/>
        </w:tc>
        <w:tc>
          <w:tcPr>
            <w:tcW w:w="0" w:type="auto"/>
            <w:shd w:val="clear" w:color="auto" w:fill="E8ECED"/>
          </w:tcPr>
          <w:p w14:paraId="35184729" w14:textId="77777777" w:rsidR="00F21FDC" w:rsidRDefault="00974210">
            <w:pPr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0" w:type="auto"/>
            <w:shd w:val="clear" w:color="auto" w:fill="E8ECED"/>
          </w:tcPr>
          <w:p w14:paraId="7F6EACBC" w14:textId="77777777" w:rsidR="00F21FDC" w:rsidRDefault="00974210">
            <w:pPr>
              <w:jc w:val="center"/>
              <w:rPr>
                <w:sz w:val="18"/>
              </w:rPr>
            </w:pPr>
            <w:r>
              <w:rPr>
                <w:sz w:val="18"/>
              </w:rPr>
              <w:t>35.00%</w:t>
            </w:r>
          </w:p>
        </w:tc>
      </w:tr>
      <w:tr w:rsidR="00F21FDC" w14:paraId="492D845D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567"/>
              <w:gridCol w:w="320"/>
              <w:gridCol w:w="320"/>
              <w:gridCol w:w="320"/>
              <w:gridCol w:w="320"/>
              <w:gridCol w:w="320"/>
            </w:tblGrid>
            <w:tr w:rsidR="00F21FDC" w14:paraId="1F7CDDC9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2992A9E0" w14:textId="77777777" w:rsidR="00F21FDC" w:rsidRDefault="00F71738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2783E65" wp14:editId="69FE98DB">
                            <wp:extent cx="101600" cy="101600"/>
                            <wp:effectExtent l="0" t="0" r="12700" b="12700"/>
                            <wp:docPr id="131" name="Oval 9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BAA22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94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" fillcolor="#fbaa22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567" w:type="dxa"/>
                </w:tcPr>
                <w:p w14:paraId="7A8BADAB" w14:textId="77777777" w:rsidR="00F21FDC" w:rsidRDefault="00974210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3/5</w:t>
                  </w:r>
                </w:p>
              </w:tc>
              <w:tc>
                <w:tcPr>
                  <w:tcW w:w="0" w:type="auto"/>
                </w:tcPr>
                <w:p w14:paraId="5B927B45" w14:textId="77777777" w:rsidR="00F21FDC" w:rsidRDefault="00F71738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73B0689" wp14:editId="5E76B512">
                            <wp:extent cx="169545" cy="160020"/>
                            <wp:effectExtent l="12700" t="12700" r="20955" b="30480"/>
                            <wp:docPr id="130" name="Freeform 9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9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D8FF38A" w14:textId="77777777" w:rsidR="00F21FDC" w:rsidRDefault="00F71738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B0D64AF" wp14:editId="1BDC4BB1">
                            <wp:extent cx="169545" cy="160020"/>
                            <wp:effectExtent l="12700" t="12700" r="20955" b="30480"/>
                            <wp:docPr id="129" name="Freeform 9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9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67EB712" w14:textId="77777777" w:rsidR="00F21FDC" w:rsidRDefault="00F71738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D508F07" wp14:editId="468BF58E">
                            <wp:extent cx="169545" cy="160020"/>
                            <wp:effectExtent l="12700" t="12700" r="20955" b="30480"/>
                            <wp:docPr id="128" name="Freeform 9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9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6420162" w14:textId="77777777" w:rsidR="00F21FDC" w:rsidRDefault="00F71738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25825BA" wp14:editId="0AABFB95">
                            <wp:extent cx="169545" cy="160020"/>
                            <wp:effectExtent l="12700" t="12700" r="20955" b="30480"/>
                            <wp:docPr id="127" name="Freeform 9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9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D3BF042" w14:textId="77777777" w:rsidR="00F21FDC" w:rsidRDefault="00F71738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2DF40A7" wp14:editId="49BFEFA5">
                            <wp:extent cx="169545" cy="160020"/>
                            <wp:effectExtent l="12700" t="12700" r="20955" b="30480"/>
                            <wp:docPr id="126" name="Freeform 8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8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</w:tr>
          </w:tbl>
          <w:p w14:paraId="14551847" w14:textId="77777777" w:rsidR="00F21FDC" w:rsidRDefault="00F21FDC"/>
        </w:tc>
        <w:tc>
          <w:tcPr>
            <w:tcW w:w="0" w:type="auto"/>
            <w:shd w:val="clear" w:color="auto" w:fill="F5F5F5"/>
          </w:tcPr>
          <w:p w14:paraId="1F910E5F" w14:textId="77777777" w:rsidR="00F21FDC" w:rsidRDefault="00974210"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0" w:type="auto"/>
            <w:shd w:val="clear" w:color="auto" w:fill="F5F5F5"/>
          </w:tcPr>
          <w:p w14:paraId="1AE11D4B" w14:textId="77777777" w:rsidR="00F21FDC" w:rsidRDefault="00974210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15.00%</w:t>
            </w:r>
          </w:p>
        </w:tc>
      </w:tr>
      <w:tr w:rsidR="00F21FDC" w14:paraId="0CB9C28A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567"/>
              <w:gridCol w:w="320"/>
              <w:gridCol w:w="320"/>
              <w:gridCol w:w="320"/>
              <w:gridCol w:w="320"/>
              <w:gridCol w:w="320"/>
            </w:tblGrid>
            <w:tr w:rsidR="00F21FDC" w14:paraId="5D37FB56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723BAD83" w14:textId="77777777" w:rsidR="00F21FDC" w:rsidRDefault="00F71738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359653C" wp14:editId="778DA601">
                            <wp:extent cx="101600" cy="101600"/>
                            <wp:effectExtent l="0" t="0" r="12700" b="12700"/>
                            <wp:docPr id="125" name="Oval 8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E66EAA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88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" fillcolor="#e66eaa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567" w:type="dxa"/>
                </w:tcPr>
                <w:p w14:paraId="767C7099" w14:textId="77777777" w:rsidR="00F21FDC" w:rsidRDefault="00974210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2/5</w:t>
                  </w:r>
                </w:p>
              </w:tc>
              <w:tc>
                <w:tcPr>
                  <w:tcW w:w="0" w:type="auto"/>
                </w:tcPr>
                <w:p w14:paraId="1EF8A115" w14:textId="77777777" w:rsidR="00F21FDC" w:rsidRDefault="00F71738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0267432" wp14:editId="2E445125">
                            <wp:extent cx="169545" cy="160020"/>
                            <wp:effectExtent l="12700" t="12700" r="20955" b="30480"/>
                            <wp:docPr id="124" name="Freeform 8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8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3487413" w14:textId="77777777" w:rsidR="00F21FDC" w:rsidRDefault="00F71738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DE9CE03" wp14:editId="5D910D33">
                            <wp:extent cx="169545" cy="160020"/>
                            <wp:effectExtent l="12700" t="12700" r="20955" b="30480"/>
                            <wp:docPr id="123" name="Freeform 8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8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D99E7C0" w14:textId="77777777" w:rsidR="00F21FDC" w:rsidRDefault="00F71738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0B43BA4" wp14:editId="3D60BB73">
                            <wp:extent cx="169545" cy="160020"/>
                            <wp:effectExtent l="12700" t="12700" r="20955" b="30480"/>
                            <wp:docPr id="122" name="Freeform 8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8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45C8B57" w14:textId="77777777" w:rsidR="00F21FDC" w:rsidRDefault="00F71738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303FF72" wp14:editId="0B6B9BFF">
                            <wp:extent cx="169545" cy="160020"/>
                            <wp:effectExtent l="12700" t="12700" r="20955" b="30480"/>
                            <wp:docPr id="121" name="Freeform 8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8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D5A533D" w14:textId="77777777" w:rsidR="00F21FDC" w:rsidRDefault="00F71738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A4C4879" wp14:editId="1B8524B3">
                            <wp:extent cx="169545" cy="160020"/>
                            <wp:effectExtent l="12700" t="12700" r="20955" b="30480"/>
                            <wp:docPr id="120" name="Freeform 8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8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</w:tr>
          </w:tbl>
          <w:p w14:paraId="47B20A94" w14:textId="77777777" w:rsidR="00F21FDC" w:rsidRDefault="00F21FDC"/>
        </w:tc>
        <w:tc>
          <w:tcPr>
            <w:tcW w:w="0" w:type="auto"/>
            <w:shd w:val="clear" w:color="auto" w:fill="E8ECED"/>
          </w:tcPr>
          <w:p w14:paraId="144C9EAB" w14:textId="77777777" w:rsidR="00F21FDC" w:rsidRDefault="00974210"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0" w:type="auto"/>
            <w:shd w:val="clear" w:color="auto" w:fill="E8ECED"/>
          </w:tcPr>
          <w:p w14:paraId="5A6FC3DC" w14:textId="77777777" w:rsidR="00F21FDC" w:rsidRDefault="00974210">
            <w:pPr>
              <w:jc w:val="center"/>
              <w:rPr>
                <w:sz w:val="18"/>
              </w:rPr>
            </w:pPr>
            <w:r>
              <w:rPr>
                <w:sz w:val="18"/>
              </w:rPr>
              <w:t>5.00%</w:t>
            </w:r>
          </w:p>
        </w:tc>
      </w:tr>
      <w:tr w:rsidR="00F21FDC" w14:paraId="79674EA4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567"/>
              <w:gridCol w:w="320"/>
              <w:gridCol w:w="320"/>
              <w:gridCol w:w="320"/>
              <w:gridCol w:w="320"/>
              <w:gridCol w:w="320"/>
            </w:tblGrid>
            <w:tr w:rsidR="00F21FDC" w14:paraId="1AD51963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4D68E606" w14:textId="77777777" w:rsidR="00F21FDC" w:rsidRDefault="00F71738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DDD993A" wp14:editId="194C3ABD">
                            <wp:extent cx="101600" cy="101600"/>
                            <wp:effectExtent l="0" t="0" r="12700" b="12700"/>
                            <wp:docPr id="119" name="Oval 8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26623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82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" fillcolor="#f26623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567" w:type="dxa"/>
                </w:tcPr>
                <w:p w14:paraId="4C4D4F5E" w14:textId="77777777" w:rsidR="00F21FDC" w:rsidRDefault="00974210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1/5</w:t>
                  </w:r>
                </w:p>
              </w:tc>
              <w:tc>
                <w:tcPr>
                  <w:tcW w:w="0" w:type="auto"/>
                </w:tcPr>
                <w:p w14:paraId="4CEAA529" w14:textId="77777777" w:rsidR="00F21FDC" w:rsidRDefault="00F71738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C761105" wp14:editId="7877B4AB">
                            <wp:extent cx="169545" cy="160020"/>
                            <wp:effectExtent l="12700" t="12700" r="20955" b="30480"/>
                            <wp:docPr id="118" name="Freeform 8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8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0CEF1D4" w14:textId="77777777" w:rsidR="00F21FDC" w:rsidRDefault="00F71738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35B0BBE" wp14:editId="76DE492B">
                            <wp:extent cx="169545" cy="160020"/>
                            <wp:effectExtent l="12700" t="12700" r="20955" b="30480"/>
                            <wp:docPr id="117" name="Freeform 8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8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E204D58" w14:textId="77777777" w:rsidR="00F21FDC" w:rsidRDefault="00F71738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8A9EBF5" wp14:editId="39CE013A">
                            <wp:extent cx="169545" cy="160020"/>
                            <wp:effectExtent l="12700" t="12700" r="20955" b="30480"/>
                            <wp:docPr id="116" name="Freeform 7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7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844286C" w14:textId="77777777" w:rsidR="00F21FDC" w:rsidRDefault="00F71738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F11E523" wp14:editId="5C904C1A">
                            <wp:extent cx="169545" cy="160020"/>
                            <wp:effectExtent l="12700" t="12700" r="20955" b="30480"/>
                            <wp:docPr id="115" name="Freeform 7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7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9CF9007" w14:textId="77777777" w:rsidR="00F21FDC" w:rsidRDefault="00F71738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6C459DD" wp14:editId="55B833A6">
                            <wp:extent cx="169545" cy="160020"/>
                            <wp:effectExtent l="12700" t="12700" r="20955" b="30480"/>
                            <wp:docPr id="114" name="Freeform 7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7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</w:tr>
          </w:tbl>
          <w:p w14:paraId="7C3BB152" w14:textId="77777777" w:rsidR="00F21FDC" w:rsidRDefault="00F21FDC"/>
        </w:tc>
        <w:tc>
          <w:tcPr>
            <w:tcW w:w="0" w:type="auto"/>
            <w:shd w:val="clear" w:color="auto" w:fill="F5F5F5"/>
          </w:tcPr>
          <w:p w14:paraId="190E8623" w14:textId="77777777" w:rsidR="00F21FDC" w:rsidRDefault="00974210"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0" w:type="auto"/>
            <w:shd w:val="clear" w:color="auto" w:fill="F5F5F5"/>
          </w:tcPr>
          <w:p w14:paraId="5D3C9D31" w14:textId="77777777" w:rsidR="00F21FDC" w:rsidRDefault="00974210">
            <w:pPr>
              <w:jc w:val="center"/>
              <w:rPr>
                <w:sz w:val="18"/>
              </w:rPr>
            </w:pPr>
            <w:r>
              <w:rPr>
                <w:sz w:val="18"/>
              </w:rPr>
              <w:t>5.00%</w:t>
            </w:r>
          </w:p>
        </w:tc>
      </w:tr>
      <w:tr w:rsidR="00F21FDC" w14:paraId="55F91C85" w14:textId="77777777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14:paraId="0B40F4B9" w14:textId="77777777" w:rsidR="00F21FDC" w:rsidRDefault="0097421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6A24245" wp14:editId="69D5182C">
                  <wp:extent cx="7143750" cy="1357313"/>
                  <wp:effectExtent l="0" t="0" r="0" b="0"/>
                  <wp:docPr id="22" name="0 Imagen" descr="/domains1/vx566400/public/www_root/tmp/PNG-PZDro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PZDroK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13573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0C806D0" w14:textId="77777777" w:rsidR="00F21FDC" w:rsidRDefault="00974210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11. </w:t>
      </w:r>
      <w:proofErr w:type="spellStart"/>
      <w:r>
        <w:rPr>
          <w:sz w:val="32"/>
        </w:rPr>
        <w:t>Máte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nejaký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návrh</w:t>
      </w:r>
      <w:proofErr w:type="spellEnd"/>
      <w:r>
        <w:rPr>
          <w:sz w:val="32"/>
        </w:rPr>
        <w:t xml:space="preserve"> </w:t>
      </w:r>
      <w:proofErr w:type="spellStart"/>
      <w:proofErr w:type="gramStart"/>
      <w:r>
        <w:rPr>
          <w:sz w:val="32"/>
        </w:rPr>
        <w:t>na</w:t>
      </w:r>
      <w:proofErr w:type="spellEnd"/>
      <w:proofErr w:type="gramEnd"/>
      <w:r>
        <w:rPr>
          <w:sz w:val="32"/>
        </w:rPr>
        <w:t xml:space="preserve"> </w:t>
      </w:r>
      <w:proofErr w:type="spellStart"/>
      <w:r>
        <w:rPr>
          <w:sz w:val="32"/>
        </w:rPr>
        <w:t>zlepšenie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služieb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nášho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informačného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strediska</w:t>
      </w:r>
      <w:proofErr w:type="spellEnd"/>
      <w:r>
        <w:rPr>
          <w:sz w:val="32"/>
        </w:rPr>
        <w:t>?</w:t>
      </w:r>
    </w:p>
    <w:p w14:paraId="24BA3401" w14:textId="77777777" w:rsidR="00F21FDC" w:rsidRDefault="00974210">
      <w:pPr>
        <w:spacing w:before="56" w:line="240" w:lineRule="auto"/>
        <w:ind w:left="283" w:right="283"/>
        <w:rPr>
          <w:i/>
          <w:color w:val="666666"/>
          <w:sz w:val="20"/>
        </w:rPr>
      </w:pPr>
      <w:proofErr w:type="spellStart"/>
      <w:r>
        <w:rPr>
          <w:i/>
          <w:color w:val="666666"/>
          <w:sz w:val="20"/>
        </w:rPr>
        <w:t>Textová</w:t>
      </w:r>
      <w:proofErr w:type="spellEnd"/>
      <w:r>
        <w:rPr>
          <w:i/>
          <w:color w:val="666666"/>
          <w:sz w:val="20"/>
        </w:rPr>
        <w:t xml:space="preserve"> </w:t>
      </w:r>
      <w:proofErr w:type="spellStart"/>
      <w:r>
        <w:rPr>
          <w:i/>
          <w:color w:val="666666"/>
          <w:sz w:val="20"/>
        </w:rPr>
        <w:t>odpoveď</w:t>
      </w:r>
      <w:proofErr w:type="spellEnd"/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zodpovedané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nezodpovedané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0"/>
      </w:tblGrid>
      <w:tr w:rsidR="00F21FDC" w14:paraId="75B1469C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9260"/>
            </w:tblGrid>
            <w:tr w:rsidR="00F21FDC" w14:paraId="5240363C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1669C70F" w14:textId="77777777" w:rsidR="00F21FDC" w:rsidRDefault="00F71738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F0D3849" wp14:editId="29351C5E">
                            <wp:extent cx="101600" cy="101600"/>
                            <wp:effectExtent l="0" t="0" r="12700" b="12700"/>
                            <wp:docPr id="113" name="Oval 7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76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30642DE" w14:textId="77777777" w:rsidR="00F21FDC" w:rsidRDefault="00974210">
                  <w:pPr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Morbi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tempor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justo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velit</w:t>
                  </w:r>
                  <w:proofErr w:type="spellEnd"/>
                  <w:r>
                    <w:rPr>
                      <w:sz w:val="20"/>
                    </w:rPr>
                    <w:t xml:space="preserve">, vitae </w:t>
                  </w:r>
                  <w:proofErr w:type="spellStart"/>
                  <w:r>
                    <w:rPr>
                      <w:sz w:val="20"/>
                    </w:rPr>
                    <w:t>suscipit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eros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eleifend</w:t>
                  </w:r>
                  <w:proofErr w:type="spellEnd"/>
                  <w:r>
                    <w:rPr>
                      <w:sz w:val="20"/>
                    </w:rPr>
                    <w:t xml:space="preserve"> sit </w:t>
                  </w:r>
                  <w:proofErr w:type="spellStart"/>
                  <w:r>
                    <w:rPr>
                      <w:sz w:val="20"/>
                    </w:rPr>
                    <w:t>amet</w:t>
                  </w:r>
                  <w:proofErr w:type="spellEnd"/>
                  <w:r>
                    <w:rPr>
                      <w:sz w:val="20"/>
                    </w:rPr>
                    <w:t xml:space="preserve">. </w:t>
                  </w:r>
                  <w:proofErr w:type="spellStart"/>
                  <w:r>
                    <w:rPr>
                      <w:sz w:val="20"/>
                    </w:rPr>
                    <w:t>Fusce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imperdiet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tellus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quis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sodales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facilisis</w:t>
                  </w:r>
                  <w:proofErr w:type="spellEnd"/>
                  <w:r>
                    <w:rPr>
                      <w:sz w:val="20"/>
                    </w:rPr>
                    <w:t>.</w:t>
                  </w:r>
                </w:p>
              </w:tc>
            </w:tr>
          </w:tbl>
          <w:p w14:paraId="046D71BE" w14:textId="77777777" w:rsidR="00F21FDC" w:rsidRDefault="00F21FDC"/>
        </w:tc>
      </w:tr>
      <w:tr w:rsidR="00F21FDC" w14:paraId="0EDC3D56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11114"/>
            </w:tblGrid>
            <w:tr w:rsidR="00F21FDC" w14:paraId="3D3D0E75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2CEEBE8B" w14:textId="77777777" w:rsidR="00F21FDC" w:rsidRDefault="00F71738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58DFF70" wp14:editId="638D5BDA">
                            <wp:extent cx="101600" cy="101600"/>
                            <wp:effectExtent l="0" t="0" r="12700" b="12700"/>
                            <wp:docPr id="112" name="Oval 7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75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qR7E9hoC&#10;AAAvBAAADgAAAAAAAAAAAAAAAAAsAgAAZHJzL2Uyb0RvYy54bWxQSwECLQAUAAYACAAAACEAzKZ8&#10;3tQAAAADAQAADwAAAAAAAAAAAAAAAAByBAAAZHJzL2Rvd25yZXYueG1sUEsFBgAAAAAEAAQA8wAA&#10;AHMFAAAAAA=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E109550" w14:textId="77777777" w:rsidR="00F21FDC" w:rsidRDefault="00974210">
                  <w:pPr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Quis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autem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vel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eum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iure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reprehenderit</w:t>
                  </w:r>
                  <w:proofErr w:type="spellEnd"/>
                  <w:r>
                    <w:rPr>
                      <w:sz w:val="20"/>
                    </w:rPr>
                    <w:t xml:space="preserve">, qui in </w:t>
                  </w:r>
                  <w:proofErr w:type="spellStart"/>
                  <w:r>
                    <w:rPr>
                      <w:sz w:val="20"/>
                    </w:rPr>
                    <w:t>ea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voluptate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velit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esse</w:t>
                  </w:r>
                  <w:proofErr w:type="spellEnd"/>
                  <w:r>
                    <w:rPr>
                      <w:sz w:val="20"/>
                    </w:rPr>
                    <w:t xml:space="preserve">, quam </w:t>
                  </w:r>
                  <w:proofErr w:type="spellStart"/>
                  <w:r>
                    <w:rPr>
                      <w:sz w:val="20"/>
                    </w:rPr>
                    <w:t>nihil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molestiae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consequatur</w:t>
                  </w:r>
                  <w:proofErr w:type="spellEnd"/>
                  <w:r>
                    <w:rPr>
                      <w:sz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</w:rPr>
                    <w:t>vel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illum</w:t>
                  </w:r>
                  <w:proofErr w:type="spellEnd"/>
                  <w:r>
                    <w:rPr>
                      <w:sz w:val="20"/>
                    </w:rPr>
                    <w:t xml:space="preserve">, qui </w:t>
                  </w:r>
                  <w:proofErr w:type="spellStart"/>
                  <w:r>
                    <w:rPr>
                      <w:sz w:val="20"/>
                    </w:rPr>
                    <w:t>dolorem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eum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fugiat</w:t>
                  </w:r>
                  <w:proofErr w:type="spellEnd"/>
                  <w:r>
                    <w:rPr>
                      <w:sz w:val="20"/>
                    </w:rPr>
                    <w:t xml:space="preserve">, quo </w:t>
                  </w:r>
                  <w:proofErr w:type="spellStart"/>
                  <w:r>
                    <w:rPr>
                      <w:sz w:val="20"/>
                    </w:rPr>
                    <w:t>voluptas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nulla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pariatur</w:t>
                  </w:r>
                  <w:proofErr w:type="spellEnd"/>
                  <w:r>
                    <w:rPr>
                      <w:sz w:val="20"/>
                    </w:rPr>
                    <w:t>?</w:t>
                  </w:r>
                </w:p>
              </w:tc>
            </w:tr>
          </w:tbl>
          <w:p w14:paraId="6A6063A9" w14:textId="77777777" w:rsidR="00F21FDC" w:rsidRDefault="00F21FDC"/>
        </w:tc>
      </w:tr>
      <w:tr w:rsidR="00F21FDC" w14:paraId="645F1E35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8839"/>
            </w:tblGrid>
            <w:tr w:rsidR="00F21FDC" w14:paraId="1B19C4B4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3229D825" w14:textId="77777777" w:rsidR="00F21FDC" w:rsidRDefault="00F71738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109B740" wp14:editId="2CC7F229">
                            <wp:extent cx="101600" cy="101600"/>
                            <wp:effectExtent l="0" t="0" r="12700" b="12700"/>
                            <wp:docPr id="111" name="Oval 7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74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AYZpBBoC&#10;AAAvBAAADgAAAAAAAAAAAAAAAAAsAgAAZHJzL2Uyb0RvYy54bWxQSwECLQAUAAYACAAAACEAzKZ8&#10;3tQAAAADAQAADwAAAAAAAAAAAAAAAAByBAAAZHJzL2Rvd25yZXYueG1sUEsFBgAAAAAEAAQA8wAA&#10;AHMFAAAAAA=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A55DD5C" w14:textId="77777777" w:rsidR="00F21FDC" w:rsidRDefault="00974210">
                  <w:pPr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Sed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ut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perspiciatis</w:t>
                  </w:r>
                  <w:proofErr w:type="spellEnd"/>
                  <w:r>
                    <w:rPr>
                      <w:sz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</w:rPr>
                    <w:t>unde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omnis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iste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natus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gramStart"/>
                  <w:r>
                    <w:rPr>
                      <w:sz w:val="20"/>
                    </w:rPr>
                    <w:t>error sit</w:t>
                  </w:r>
                  <w:proofErr w:type="gram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voluptatem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accusantium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doloremque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laudantium</w:t>
                  </w:r>
                  <w:proofErr w:type="spellEnd"/>
                  <w:r>
                    <w:rPr>
                      <w:sz w:val="20"/>
                    </w:rPr>
                    <w:t>.</w:t>
                  </w:r>
                </w:p>
              </w:tc>
            </w:tr>
          </w:tbl>
          <w:p w14:paraId="469BDC4C" w14:textId="77777777" w:rsidR="00F21FDC" w:rsidRDefault="00F21FDC"/>
        </w:tc>
      </w:tr>
      <w:tr w:rsidR="00F21FDC" w14:paraId="1F2A543F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4903"/>
            </w:tblGrid>
            <w:tr w:rsidR="00F21FDC" w14:paraId="437CE46E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3016C5D9" w14:textId="77777777" w:rsidR="00F21FDC" w:rsidRDefault="00F71738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DA1D58E" wp14:editId="148A6714">
                            <wp:extent cx="101600" cy="101600"/>
                            <wp:effectExtent l="0" t="0" r="12700" b="12700"/>
                            <wp:docPr id="110" name="Oval 7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73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WjWZqxoC&#10;AAAvBAAADgAAAAAAAAAAAAAAAAAsAgAAZHJzL2Uyb0RvYy54bWxQSwECLQAUAAYACAAAACEAzKZ8&#10;3tQAAAADAQAADwAAAAAAAAAAAAAAAAByBAAAZHJzL2Rvd25yZXYueG1sUEsFBgAAAAAEAAQA8wAA&#10;AHMFAAAAAA=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4B0F390" w14:textId="77777777" w:rsidR="00F21FDC" w:rsidRDefault="0097421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Et </w:t>
                  </w:r>
                  <w:proofErr w:type="spellStart"/>
                  <w:r>
                    <w:rPr>
                      <w:sz w:val="20"/>
                    </w:rPr>
                    <w:t>harum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quidem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rerum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facilis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est</w:t>
                  </w:r>
                  <w:proofErr w:type="spellEnd"/>
                  <w:r>
                    <w:rPr>
                      <w:sz w:val="20"/>
                    </w:rPr>
                    <w:t xml:space="preserve"> et </w:t>
                  </w:r>
                  <w:proofErr w:type="spellStart"/>
                  <w:r>
                    <w:rPr>
                      <w:sz w:val="20"/>
                    </w:rPr>
                    <w:t>expedita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distinctio</w:t>
                  </w:r>
                  <w:proofErr w:type="spellEnd"/>
                  <w:r>
                    <w:rPr>
                      <w:sz w:val="20"/>
                    </w:rPr>
                    <w:t>.</w:t>
                  </w:r>
                </w:p>
              </w:tc>
            </w:tr>
          </w:tbl>
          <w:p w14:paraId="29543963" w14:textId="77777777" w:rsidR="00F21FDC" w:rsidRDefault="00F21FDC"/>
        </w:tc>
      </w:tr>
      <w:tr w:rsidR="00F21FDC" w14:paraId="2B5ECD8B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4581"/>
            </w:tblGrid>
            <w:tr w:rsidR="00F21FDC" w14:paraId="75AAE6CF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35EEC117" w14:textId="77777777" w:rsidR="00F21FDC" w:rsidRDefault="00F71738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CA1307A" wp14:editId="6ECD735C">
                            <wp:extent cx="101600" cy="101600"/>
                            <wp:effectExtent l="0" t="0" r="12700" b="12700"/>
                            <wp:docPr id="109" name="Oval 7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72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Kj5sJBoC&#10;AAAvBAAADgAAAAAAAAAAAAAAAAAsAgAAZHJzL2Uyb0RvYy54bWxQSwECLQAUAAYACAAAACEAzKZ8&#10;3tQAAAADAQAADwAAAAAAAAAAAAAAAAByBAAAZHJzL2Rvd25yZXYueG1sUEsFBgAAAAAEAAQA8wAA&#10;AHMFAAAAAA=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3725EC8" w14:textId="77777777" w:rsidR="00F21FDC" w:rsidRDefault="00974210">
                  <w:pPr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Itaque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earum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rerum</w:t>
                  </w:r>
                  <w:proofErr w:type="spellEnd"/>
                  <w:r>
                    <w:rPr>
                      <w:sz w:val="20"/>
                    </w:rPr>
                    <w:t xml:space="preserve"> hic </w:t>
                  </w:r>
                  <w:proofErr w:type="spellStart"/>
                  <w:r>
                    <w:rPr>
                      <w:sz w:val="20"/>
                    </w:rPr>
                    <w:t>tenetur</w:t>
                  </w:r>
                  <w:proofErr w:type="spellEnd"/>
                  <w:r>
                    <w:rPr>
                      <w:sz w:val="20"/>
                    </w:rPr>
                    <w:t xml:space="preserve"> a </w:t>
                  </w:r>
                  <w:proofErr w:type="spellStart"/>
                  <w:r>
                    <w:rPr>
                      <w:sz w:val="20"/>
                    </w:rPr>
                    <w:t>sapiente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delectus</w:t>
                  </w:r>
                  <w:proofErr w:type="spellEnd"/>
                  <w:r>
                    <w:rPr>
                      <w:sz w:val="20"/>
                    </w:rPr>
                    <w:t>.</w:t>
                  </w:r>
                </w:p>
              </w:tc>
            </w:tr>
          </w:tbl>
          <w:p w14:paraId="38659055" w14:textId="77777777" w:rsidR="00F21FDC" w:rsidRDefault="00F21FDC"/>
        </w:tc>
      </w:tr>
      <w:tr w:rsidR="00F21FDC" w14:paraId="26C8268C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5037"/>
            </w:tblGrid>
            <w:tr w:rsidR="00F21FDC" w14:paraId="48C63924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6F001DF7" w14:textId="77777777" w:rsidR="00F21FDC" w:rsidRDefault="00F71738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ACF95B8" wp14:editId="68AF9313">
                            <wp:extent cx="101600" cy="101600"/>
                            <wp:effectExtent l="0" t="0" r="12700" b="12700"/>
                            <wp:docPr id="108" name="Oval 7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71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8yh65xoC&#10;AAAvBAAADgAAAAAAAAAAAAAAAAAsAgAAZHJzL2Uyb0RvYy54bWxQSwECLQAUAAYACAAAACEAzKZ8&#10;3tQAAAADAQAADwAAAAAAAAAAAAAAAAByBAAAZHJzL2Rvd25yZXYueG1sUEsFBgAAAAAEAAQA8wAA&#10;AHMFAAAAAA=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28A9014" w14:textId="77777777" w:rsidR="00F21FDC" w:rsidRDefault="00974210">
                  <w:pPr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Ut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enim</w:t>
                  </w:r>
                  <w:proofErr w:type="spellEnd"/>
                  <w:r>
                    <w:rPr>
                      <w:sz w:val="20"/>
                    </w:rPr>
                    <w:t xml:space="preserve"> ad minima </w:t>
                  </w:r>
                  <w:proofErr w:type="spellStart"/>
                  <w:r>
                    <w:rPr>
                      <w:sz w:val="20"/>
                    </w:rPr>
                    <w:t>veniam</w:t>
                  </w:r>
                  <w:proofErr w:type="spellEnd"/>
                  <w:r>
                    <w:rPr>
                      <w:sz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</w:rPr>
                    <w:t>quis</w:t>
                  </w:r>
                  <w:proofErr w:type="spellEnd"/>
                  <w:r>
                    <w:rPr>
                      <w:sz w:val="20"/>
                    </w:rPr>
                    <w:t xml:space="preserve"> nostrum </w:t>
                  </w:r>
                  <w:proofErr w:type="spellStart"/>
                  <w:r>
                    <w:rPr>
                      <w:sz w:val="20"/>
                    </w:rPr>
                    <w:t>exercitationem</w:t>
                  </w:r>
                  <w:proofErr w:type="spellEnd"/>
                  <w:r>
                    <w:rPr>
                      <w:sz w:val="20"/>
                    </w:rPr>
                    <w:t>.</w:t>
                  </w:r>
                </w:p>
              </w:tc>
            </w:tr>
          </w:tbl>
          <w:p w14:paraId="778AE6E0" w14:textId="77777777" w:rsidR="00F21FDC" w:rsidRDefault="00F21FDC"/>
        </w:tc>
      </w:tr>
      <w:tr w:rsidR="00F21FDC" w14:paraId="13902F53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5126"/>
            </w:tblGrid>
            <w:tr w:rsidR="00F21FDC" w14:paraId="1A769C5A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677B9668" w14:textId="77777777" w:rsidR="00F21FDC" w:rsidRDefault="00F71738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2AA3AF0" wp14:editId="47A3C667">
                            <wp:extent cx="101600" cy="101600"/>
                            <wp:effectExtent l="0" t="0" r="12700" b="12700"/>
                            <wp:docPr id="107" name="Oval 7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70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B4613EA" w14:textId="77777777" w:rsidR="00F21FDC" w:rsidRDefault="00974210">
                  <w:pPr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Pblanditiis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praesentium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voluptatum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deleniti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atque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corrupti</w:t>
                  </w:r>
                  <w:proofErr w:type="spellEnd"/>
                  <w:r>
                    <w:rPr>
                      <w:sz w:val="20"/>
                    </w:rPr>
                    <w:t>.</w:t>
                  </w:r>
                </w:p>
              </w:tc>
            </w:tr>
          </w:tbl>
          <w:p w14:paraId="5358DFD7" w14:textId="77777777" w:rsidR="00F21FDC" w:rsidRDefault="00F21FDC"/>
        </w:tc>
      </w:tr>
      <w:tr w:rsidR="00F21FDC" w14:paraId="04391031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5515"/>
            </w:tblGrid>
            <w:tr w:rsidR="00F21FDC" w14:paraId="6CBEFBB3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1D742C11" w14:textId="77777777" w:rsidR="00F21FDC" w:rsidRDefault="00F71738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0FF469D" wp14:editId="0C44F624">
                            <wp:extent cx="101600" cy="101600"/>
                            <wp:effectExtent l="0" t="0" r="12700" b="12700"/>
                            <wp:docPr id="106" name="Oval 6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69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XbTnXxoC&#10;AAAvBAAADgAAAAAAAAAAAAAAAAAsAgAAZHJzL2Uyb0RvYy54bWxQSwECLQAUAAYACAAAACEAzKZ8&#10;3tQAAAADAQAADwAAAAAAAAAAAAAAAAByBAAAZHJzL2Rvd25yZXYueG1sUEsFBgAAAAAEAAQA8wAA&#10;AHMFAAAAAA=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CCB4266" w14:textId="77777777" w:rsidR="00F21FDC" w:rsidRDefault="00974210">
                  <w:pPr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Sed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ut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perspiciatis</w:t>
                  </w:r>
                  <w:proofErr w:type="spellEnd"/>
                  <w:r>
                    <w:rPr>
                      <w:sz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</w:rPr>
                    <w:t>unde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omnis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iste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natus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gramStart"/>
                  <w:r>
                    <w:rPr>
                      <w:sz w:val="20"/>
                    </w:rPr>
                    <w:t>error sit</w:t>
                  </w:r>
                  <w:proofErr w:type="gram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voluptatem</w:t>
                  </w:r>
                  <w:proofErr w:type="spellEnd"/>
                  <w:r>
                    <w:rPr>
                      <w:sz w:val="20"/>
                    </w:rPr>
                    <w:t>.</w:t>
                  </w:r>
                </w:p>
              </w:tc>
            </w:tr>
          </w:tbl>
          <w:p w14:paraId="75CAE827" w14:textId="77777777" w:rsidR="00F21FDC" w:rsidRDefault="00F21FDC"/>
        </w:tc>
      </w:tr>
      <w:tr w:rsidR="00F21FDC" w14:paraId="49EF1488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5392"/>
            </w:tblGrid>
            <w:tr w:rsidR="00F21FDC" w14:paraId="54C4D38C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1C2ECA32" w14:textId="77777777" w:rsidR="00F21FDC" w:rsidRDefault="00F71738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CA3755B" wp14:editId="35D9F954">
                            <wp:extent cx="101600" cy="101600"/>
                            <wp:effectExtent l="0" t="0" r="12700" b="12700"/>
                            <wp:docPr id="105" name="Oval 6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68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9SxKrRoC&#10;AAAvBAAADgAAAAAAAAAAAAAAAAAsAgAAZHJzL2Uyb0RvYy54bWxQSwECLQAUAAYACAAAACEAzKZ8&#10;3tQAAAADAQAADwAAAAAAAAAAAAAAAAByBAAAZHJzL2Rvd25yZXYueG1sUEsFBgAAAAAEAAQA8wAA&#10;AHMFAAAAAA=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A0FA1F3" w14:textId="77777777" w:rsidR="00F21FDC" w:rsidRDefault="0097421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At </w:t>
                  </w:r>
                  <w:proofErr w:type="spellStart"/>
                  <w:r>
                    <w:rPr>
                      <w:sz w:val="20"/>
                    </w:rPr>
                    <w:t>vero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eos</w:t>
                  </w:r>
                  <w:proofErr w:type="spellEnd"/>
                  <w:r>
                    <w:rPr>
                      <w:sz w:val="20"/>
                    </w:rPr>
                    <w:t xml:space="preserve"> et </w:t>
                  </w:r>
                  <w:proofErr w:type="spellStart"/>
                  <w:r>
                    <w:rPr>
                      <w:sz w:val="20"/>
                    </w:rPr>
                    <w:t>accusamus</w:t>
                  </w:r>
                  <w:proofErr w:type="spellEnd"/>
                  <w:r>
                    <w:rPr>
                      <w:sz w:val="20"/>
                    </w:rPr>
                    <w:t xml:space="preserve"> et </w:t>
                  </w:r>
                  <w:proofErr w:type="spellStart"/>
                  <w:r>
                    <w:rPr>
                      <w:sz w:val="20"/>
                    </w:rPr>
                    <w:t>iusto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odio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dignissimos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ducimus</w:t>
                  </w:r>
                  <w:proofErr w:type="spellEnd"/>
                  <w:r>
                    <w:rPr>
                      <w:sz w:val="20"/>
                    </w:rPr>
                    <w:t>.</w:t>
                  </w:r>
                </w:p>
              </w:tc>
            </w:tr>
          </w:tbl>
          <w:p w14:paraId="1DF48DC2" w14:textId="77777777" w:rsidR="00F21FDC" w:rsidRDefault="00F21FDC"/>
        </w:tc>
      </w:tr>
      <w:tr w:rsidR="00F21FDC" w14:paraId="7202DBD7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5004"/>
            </w:tblGrid>
            <w:tr w:rsidR="00F21FDC" w14:paraId="47FD10D6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73F38310" w14:textId="77777777" w:rsidR="00F21FDC" w:rsidRDefault="00F71738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63EDA1F" wp14:editId="34427921">
                            <wp:extent cx="101600" cy="101600"/>
                            <wp:effectExtent l="0" t="0" r="12700" b="12700"/>
                            <wp:docPr id="104" name="Oval 6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67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qtR32xoC&#10;AAAvBAAADgAAAAAAAAAAAAAAAAAsAgAAZHJzL2Uyb0RvYy54bWxQSwECLQAUAAYACAAAACEAzKZ8&#10;3tQAAAADAQAADwAAAAAAAAAAAAAAAAByBAAAZHJzL2Rvd25yZXYueG1sUEsFBgAAAAAEAAQA8wAA&#10;AHMFAAAAAA=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FF7FEF6" w14:textId="77777777" w:rsidR="00F21FDC" w:rsidRDefault="00974210">
                  <w:pPr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Doloremque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laudantium</w:t>
                  </w:r>
                  <w:proofErr w:type="spellEnd"/>
                  <w:r>
                    <w:rPr>
                      <w:sz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</w:rPr>
                    <w:t>totam</w:t>
                  </w:r>
                  <w:proofErr w:type="spellEnd"/>
                  <w:r>
                    <w:rPr>
                      <w:sz w:val="20"/>
                    </w:rPr>
                    <w:t xml:space="preserve"> rem </w:t>
                  </w:r>
                  <w:proofErr w:type="spellStart"/>
                  <w:r>
                    <w:rPr>
                      <w:sz w:val="20"/>
                    </w:rPr>
                    <w:t>aperiam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eaque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ipsa</w:t>
                  </w:r>
                  <w:proofErr w:type="spellEnd"/>
                  <w:r>
                    <w:rPr>
                      <w:sz w:val="20"/>
                    </w:rPr>
                    <w:t>.</w:t>
                  </w:r>
                </w:p>
              </w:tc>
            </w:tr>
          </w:tbl>
          <w:p w14:paraId="527BCA0B" w14:textId="77777777" w:rsidR="00F21FDC" w:rsidRDefault="00F21FDC"/>
        </w:tc>
      </w:tr>
      <w:tr w:rsidR="00F21FDC" w14:paraId="323E520E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5170"/>
            </w:tblGrid>
            <w:tr w:rsidR="00F21FDC" w14:paraId="7439845F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72B8AAC2" w14:textId="77777777" w:rsidR="00F21FDC" w:rsidRDefault="00F71738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52DC4B8" wp14:editId="77E0CFF6">
                            <wp:extent cx="101600" cy="101600"/>
                            <wp:effectExtent l="0" t="0" r="12700" b="12700"/>
                            <wp:docPr id="103" name="Oval 6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66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17BC4CC" w14:textId="77777777" w:rsidR="00F21FDC" w:rsidRDefault="00974210">
                  <w:pPr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Tquae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ab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illo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inventore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veritatis</w:t>
                  </w:r>
                  <w:proofErr w:type="spellEnd"/>
                  <w:r>
                    <w:rPr>
                      <w:sz w:val="20"/>
                    </w:rPr>
                    <w:t xml:space="preserve"> et quasi </w:t>
                  </w:r>
                  <w:proofErr w:type="spellStart"/>
                  <w:r>
                    <w:rPr>
                      <w:sz w:val="20"/>
                    </w:rPr>
                    <w:t>architecto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beatae</w:t>
                  </w:r>
                  <w:proofErr w:type="spellEnd"/>
                  <w:r>
                    <w:rPr>
                      <w:sz w:val="20"/>
                    </w:rPr>
                    <w:t>.</w:t>
                  </w:r>
                </w:p>
              </w:tc>
            </w:tr>
          </w:tbl>
          <w:p w14:paraId="5D982E8A" w14:textId="77777777" w:rsidR="00F21FDC" w:rsidRDefault="00F21FDC"/>
        </w:tc>
      </w:tr>
      <w:tr w:rsidR="00F21FDC" w14:paraId="39CA3B73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5115"/>
            </w:tblGrid>
            <w:tr w:rsidR="00F21FDC" w14:paraId="25EDEFCF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1BDEA879" w14:textId="77777777" w:rsidR="00F21FDC" w:rsidRDefault="00F71738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696F9CC" wp14:editId="68F9AA19">
                            <wp:extent cx="101600" cy="101600"/>
                            <wp:effectExtent l="0" t="0" r="12700" b="12700"/>
                            <wp:docPr id="102" name="Oval 6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65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7F1E513" w14:textId="77777777" w:rsidR="00F21FDC" w:rsidRDefault="00974210">
                  <w:pPr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Rdoloremque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laudantium</w:t>
                  </w:r>
                  <w:proofErr w:type="spellEnd"/>
                  <w:r>
                    <w:rPr>
                      <w:sz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</w:rPr>
                    <w:t>totam</w:t>
                  </w:r>
                  <w:proofErr w:type="spellEnd"/>
                  <w:r>
                    <w:rPr>
                      <w:sz w:val="20"/>
                    </w:rPr>
                    <w:t xml:space="preserve"> rem </w:t>
                  </w:r>
                  <w:proofErr w:type="spellStart"/>
                  <w:r>
                    <w:rPr>
                      <w:sz w:val="20"/>
                    </w:rPr>
                    <w:t>aperiam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eaque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ipsa</w:t>
                  </w:r>
                  <w:proofErr w:type="spellEnd"/>
                  <w:r>
                    <w:rPr>
                      <w:sz w:val="20"/>
                    </w:rPr>
                    <w:t>.</w:t>
                  </w:r>
                </w:p>
              </w:tc>
            </w:tr>
          </w:tbl>
          <w:p w14:paraId="34158CE0" w14:textId="77777777" w:rsidR="00F21FDC" w:rsidRDefault="00F21FDC"/>
        </w:tc>
      </w:tr>
      <w:tr w:rsidR="00F21FDC" w14:paraId="61973E9C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5705"/>
            </w:tblGrid>
            <w:tr w:rsidR="00F21FDC" w14:paraId="3F4B67D7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1E578EF5" w14:textId="77777777" w:rsidR="00F21FDC" w:rsidRDefault="00F71738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CFF7A9E" wp14:editId="000FCAB5">
                            <wp:extent cx="101600" cy="101600"/>
                            <wp:effectExtent l="0" t="0" r="12700" b="12700"/>
                            <wp:docPr id="101" name="Oval 6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64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014213A" w14:textId="77777777" w:rsidR="00F21FDC" w:rsidRDefault="00974210">
                  <w:pPr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Kut</w:t>
                  </w:r>
                  <w:proofErr w:type="spellEnd"/>
                  <w:r>
                    <w:rPr>
                      <w:sz w:val="20"/>
                    </w:rPr>
                    <w:t xml:space="preserve"> et </w:t>
                  </w:r>
                  <w:proofErr w:type="spellStart"/>
                  <w:r>
                    <w:rPr>
                      <w:sz w:val="20"/>
                    </w:rPr>
                    <w:t>voluptates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repudiandae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sint</w:t>
                  </w:r>
                  <w:proofErr w:type="spellEnd"/>
                  <w:r>
                    <w:rPr>
                      <w:sz w:val="20"/>
                    </w:rPr>
                    <w:t xml:space="preserve"> et </w:t>
                  </w:r>
                  <w:proofErr w:type="spellStart"/>
                  <w:r>
                    <w:rPr>
                      <w:sz w:val="20"/>
                    </w:rPr>
                    <w:t>molestiae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gramStart"/>
                  <w:r>
                    <w:rPr>
                      <w:sz w:val="20"/>
                    </w:rPr>
                    <w:t xml:space="preserve">non </w:t>
                  </w:r>
                  <w:proofErr w:type="spellStart"/>
                  <w:r>
                    <w:rPr>
                      <w:sz w:val="20"/>
                    </w:rPr>
                    <w:t>recusandae</w:t>
                  </w:r>
                  <w:proofErr w:type="spellEnd"/>
                  <w:proofErr w:type="gramEnd"/>
                  <w:r>
                    <w:rPr>
                      <w:sz w:val="20"/>
                    </w:rPr>
                    <w:t>.</w:t>
                  </w:r>
                </w:p>
              </w:tc>
            </w:tr>
          </w:tbl>
          <w:p w14:paraId="4ADB7EAB" w14:textId="77777777" w:rsidR="00F21FDC" w:rsidRDefault="00F21FDC"/>
        </w:tc>
      </w:tr>
      <w:tr w:rsidR="00F21FDC" w14:paraId="24D097BB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4681"/>
            </w:tblGrid>
            <w:tr w:rsidR="00F21FDC" w14:paraId="6C7E07C1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0249D45F" w14:textId="77777777" w:rsidR="00F21FDC" w:rsidRDefault="00F71738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8E023EB" wp14:editId="49CEE7FB">
                            <wp:extent cx="101600" cy="101600"/>
                            <wp:effectExtent l="0" t="0" r="12700" b="12700"/>
                            <wp:docPr id="100" name="Oval 6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63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564F0FD" w14:textId="77777777" w:rsidR="00F21FDC" w:rsidRDefault="00974210">
                  <w:pPr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Squi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dolorem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eum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fugiat</w:t>
                  </w:r>
                  <w:proofErr w:type="spellEnd"/>
                  <w:r>
                    <w:rPr>
                      <w:sz w:val="20"/>
                    </w:rPr>
                    <w:t xml:space="preserve">, quo </w:t>
                  </w:r>
                  <w:proofErr w:type="spellStart"/>
                  <w:r>
                    <w:rPr>
                      <w:sz w:val="20"/>
                    </w:rPr>
                    <w:t>voluptas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nulla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pariatur</w:t>
                  </w:r>
                  <w:proofErr w:type="spellEnd"/>
                  <w:r>
                    <w:rPr>
                      <w:sz w:val="20"/>
                    </w:rPr>
                    <w:t>.</w:t>
                  </w:r>
                </w:p>
              </w:tc>
            </w:tr>
          </w:tbl>
          <w:p w14:paraId="39FC72E5" w14:textId="77777777" w:rsidR="00F21FDC" w:rsidRDefault="00F21FDC"/>
        </w:tc>
      </w:tr>
      <w:tr w:rsidR="00F21FDC" w14:paraId="0FFF9FF0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5781"/>
            </w:tblGrid>
            <w:tr w:rsidR="00F21FDC" w14:paraId="2F01AC22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7159A0EB" w14:textId="77777777" w:rsidR="00F21FDC" w:rsidRDefault="00F71738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1A6682B" wp14:editId="07F70740">
                            <wp:extent cx="101600" cy="101600"/>
                            <wp:effectExtent l="0" t="0" r="12700" b="12700"/>
                            <wp:docPr id="99" name="Oval 6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62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67F5C39" w14:textId="77777777" w:rsidR="00F21FDC" w:rsidRDefault="0097421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Sui </w:t>
                  </w:r>
                  <w:proofErr w:type="spellStart"/>
                  <w:r>
                    <w:rPr>
                      <w:sz w:val="20"/>
                    </w:rPr>
                    <w:t>officia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deserunt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mollitia</w:t>
                  </w:r>
                  <w:proofErr w:type="spellEnd"/>
                  <w:r>
                    <w:rPr>
                      <w:sz w:val="20"/>
                    </w:rPr>
                    <w:t xml:space="preserve"> animi, id </w:t>
                  </w:r>
                  <w:proofErr w:type="spellStart"/>
                  <w:r>
                    <w:rPr>
                      <w:sz w:val="20"/>
                    </w:rPr>
                    <w:t>est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laborum</w:t>
                  </w:r>
                  <w:proofErr w:type="spellEnd"/>
                  <w:r>
                    <w:rPr>
                      <w:sz w:val="20"/>
                    </w:rPr>
                    <w:t xml:space="preserve"> et </w:t>
                  </w:r>
                  <w:proofErr w:type="spellStart"/>
                  <w:r>
                    <w:rPr>
                      <w:sz w:val="20"/>
                    </w:rPr>
                    <w:t>dolorum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fuga</w:t>
                  </w:r>
                  <w:proofErr w:type="spellEnd"/>
                  <w:r>
                    <w:rPr>
                      <w:sz w:val="20"/>
                    </w:rPr>
                    <w:t>.</w:t>
                  </w:r>
                </w:p>
              </w:tc>
            </w:tr>
          </w:tbl>
          <w:p w14:paraId="6E355B62" w14:textId="77777777" w:rsidR="00F21FDC" w:rsidRDefault="00F21FDC"/>
        </w:tc>
      </w:tr>
      <w:tr w:rsidR="00F21FDC" w14:paraId="7D500BA1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6494"/>
            </w:tblGrid>
            <w:tr w:rsidR="00F21FDC" w14:paraId="7E7C3BF9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5CA76BDD" w14:textId="77777777" w:rsidR="00F21FDC" w:rsidRDefault="00F71738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ADDDC9F" wp14:editId="1C658659">
                            <wp:extent cx="101600" cy="101600"/>
                            <wp:effectExtent l="0" t="0" r="12700" b="12700"/>
                            <wp:docPr id="98" name="Oval 6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61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DE1E789" w14:textId="77777777" w:rsidR="00F21FDC" w:rsidRDefault="00974210">
                  <w:pPr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Tconsequuntur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magni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dolores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eos</w:t>
                  </w:r>
                  <w:proofErr w:type="spellEnd"/>
                  <w:r>
                    <w:rPr>
                      <w:sz w:val="20"/>
                    </w:rPr>
                    <w:t xml:space="preserve">, qui </w:t>
                  </w:r>
                  <w:proofErr w:type="spellStart"/>
                  <w:r>
                    <w:rPr>
                      <w:sz w:val="20"/>
                    </w:rPr>
                    <w:t>ratione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voluptatem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sequi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nesciunt</w:t>
                  </w:r>
                  <w:proofErr w:type="spellEnd"/>
                  <w:r>
                    <w:rPr>
                      <w:sz w:val="20"/>
                    </w:rPr>
                    <w:t>.</w:t>
                  </w:r>
                </w:p>
              </w:tc>
            </w:tr>
          </w:tbl>
          <w:p w14:paraId="7F15AB0D" w14:textId="77777777" w:rsidR="00F21FDC" w:rsidRDefault="00F21FDC"/>
        </w:tc>
      </w:tr>
      <w:tr w:rsidR="00F21FDC" w14:paraId="558E4524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6794"/>
            </w:tblGrid>
            <w:tr w:rsidR="00F21FDC" w14:paraId="1254B5F7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02DB0DB6" w14:textId="77777777" w:rsidR="00F21FDC" w:rsidRDefault="00F71738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DDFBBDA" wp14:editId="0B368AE4">
                            <wp:extent cx="101600" cy="101600"/>
                            <wp:effectExtent l="0" t="0" r="12700" b="12700"/>
                            <wp:docPr id="97" name="Oval 6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60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8A9BA16" w14:textId="77777777" w:rsidR="00F21FDC" w:rsidRDefault="00974210">
                  <w:pPr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Nemo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enim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ipsam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voluptatem</w:t>
                  </w:r>
                  <w:proofErr w:type="spellEnd"/>
                  <w:r>
                    <w:rPr>
                      <w:sz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</w:rPr>
                    <w:t>quia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voluptas</w:t>
                  </w:r>
                  <w:proofErr w:type="spellEnd"/>
                  <w:r>
                    <w:rPr>
                      <w:sz w:val="20"/>
                    </w:rPr>
                    <w:t xml:space="preserve"> sit, </w:t>
                  </w:r>
                  <w:proofErr w:type="spellStart"/>
                  <w:r>
                    <w:rPr>
                      <w:sz w:val="20"/>
                    </w:rPr>
                    <w:t>aspernatur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aut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odit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aut</w:t>
                  </w:r>
                  <w:proofErr w:type="spellEnd"/>
                  <w:r>
                    <w:rPr>
                      <w:sz w:val="20"/>
                    </w:rPr>
                    <w:t xml:space="preserve"> fugit.</w:t>
                  </w:r>
                </w:p>
              </w:tc>
            </w:tr>
          </w:tbl>
          <w:p w14:paraId="56D57249" w14:textId="77777777" w:rsidR="00F21FDC" w:rsidRDefault="00F21FDC"/>
        </w:tc>
      </w:tr>
    </w:tbl>
    <w:p w14:paraId="4DFF6220" w14:textId="77777777" w:rsidR="00F21FDC" w:rsidRDefault="00974210">
      <w:r>
        <w:br w:type="page"/>
      </w:r>
    </w:p>
    <w:tbl>
      <w:tblPr>
        <w:tblStyle w:val="TableGridPHPDOCX"/>
        <w:tblOverlap w:val="never"/>
        <w:tblW w:w="0" w:type="auto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"/>
        <w:gridCol w:w="4182"/>
      </w:tblGrid>
      <w:tr w:rsidR="00F21FDC" w14:paraId="56BA8476" w14:textId="77777777">
        <w:trPr>
          <w:tblCellSpacing w:w="0" w:type="dxa"/>
        </w:trPr>
        <w:tc>
          <w:tcPr>
            <w:tcW w:w="170" w:type="dxa"/>
            <w:shd w:val="clear" w:color="auto" w:fill="0D3944"/>
          </w:tcPr>
          <w:p w14:paraId="59643C9E" w14:textId="77777777" w:rsidR="00F21FDC" w:rsidRDefault="00F21FDC"/>
        </w:tc>
        <w:tc>
          <w:tcPr>
            <w:tcW w:w="0" w:type="auto"/>
            <w:tcMar>
              <w:left w:w="113" w:type="dxa"/>
            </w:tcMar>
          </w:tcPr>
          <w:p w14:paraId="75764ED0" w14:textId="77777777" w:rsidR="00F21FDC" w:rsidRDefault="00974210">
            <w:pPr>
              <w:rPr>
                <w:b/>
                <w:sz w:val="40"/>
              </w:rPr>
            </w:pPr>
            <w:proofErr w:type="spellStart"/>
            <w:r>
              <w:rPr>
                <w:b/>
                <w:sz w:val="40"/>
              </w:rPr>
              <w:t>Nastavenie</w:t>
            </w:r>
            <w:proofErr w:type="spellEnd"/>
            <w:r>
              <w:rPr>
                <w:b/>
                <w:sz w:val="40"/>
              </w:rPr>
              <w:t xml:space="preserve"> </w:t>
            </w:r>
            <w:proofErr w:type="spellStart"/>
            <w:r>
              <w:rPr>
                <w:b/>
                <w:sz w:val="40"/>
              </w:rPr>
              <w:t>dotazníka</w:t>
            </w:r>
            <w:proofErr w:type="spellEnd"/>
          </w:p>
        </w:tc>
      </w:tr>
    </w:tbl>
    <w:p w14:paraId="4C78894B" w14:textId="77777777" w:rsidR="00F21FDC" w:rsidRDefault="00F21FDC"/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9010"/>
        <w:gridCol w:w="1650"/>
      </w:tblGrid>
      <w:tr w:rsidR="00F21FDC" w14:paraId="4B8C4775" w14:textId="77777777">
        <w:trPr>
          <w:tblCellSpacing w:w="0" w:type="dxa"/>
          <w:jc w:val="center"/>
        </w:trPr>
        <w:tc>
          <w:tcPr>
            <w:tcW w:w="680" w:type="dxa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4737E7B3" w14:textId="77777777" w:rsidR="00F21FDC" w:rsidRDefault="00974210">
            <w:r>
              <w:rPr>
                <w:noProof/>
              </w:rPr>
              <w:drawing>
                <wp:inline distT="0" distB="0" distL="0" distR="0" wp14:anchorId="467B077F" wp14:editId="78DB7597">
                  <wp:extent cx="322326" cy="322326"/>
                  <wp:effectExtent l="0" t="0" r="0" b="0"/>
                  <wp:docPr id="23" name="0 Imagen" descr="/domains1/vx566400/public/www_root/my/research/report/images/icon-per-pa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per-page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46C0959E" w14:textId="77777777" w:rsidR="00F21FDC" w:rsidRDefault="00974210">
            <w:pPr>
              <w:rPr>
                <w:color w:val="515151"/>
              </w:rPr>
            </w:pPr>
            <w:proofErr w:type="spellStart"/>
            <w:r>
              <w:rPr>
                <w:color w:val="515151"/>
              </w:rPr>
              <w:t>Otázok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na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stránku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6538B533" w14:textId="77777777" w:rsidR="00F21FDC" w:rsidRDefault="00974210">
            <w:pPr>
              <w:jc w:val="right"/>
              <w:rPr>
                <w:sz w:val="26"/>
              </w:rPr>
            </w:pPr>
            <w:proofErr w:type="spellStart"/>
            <w:r>
              <w:rPr>
                <w:sz w:val="26"/>
              </w:rPr>
              <w:t>Všetky</w:t>
            </w:r>
            <w:proofErr w:type="spellEnd"/>
          </w:p>
        </w:tc>
      </w:tr>
      <w:tr w:rsidR="00F21FDC" w14:paraId="71EDB84A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5F9E3CDA" w14:textId="77777777" w:rsidR="00F21FDC" w:rsidRDefault="00974210">
            <w:r>
              <w:rPr>
                <w:noProof/>
              </w:rPr>
              <w:drawing>
                <wp:inline distT="0" distB="0" distL="0" distR="0" wp14:anchorId="163B159F" wp14:editId="73B940A9">
                  <wp:extent cx="322326" cy="322326"/>
                  <wp:effectExtent l="0" t="0" r="0" b="0"/>
                  <wp:docPr id="24" name="0 Imagen" descr="/domains1/vx566400/public/www_root/my/research/report/images/icon-repea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repeat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54915FDF" w14:textId="77777777" w:rsidR="00F21FDC" w:rsidRDefault="00974210">
            <w:pPr>
              <w:rPr>
                <w:color w:val="515151"/>
              </w:rPr>
            </w:pPr>
            <w:proofErr w:type="spellStart"/>
            <w:r>
              <w:rPr>
                <w:color w:val="515151"/>
              </w:rPr>
              <w:t>Povoliť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odoslať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viackrát</w:t>
            </w:r>
            <w:proofErr w:type="spellEnd"/>
            <w:r>
              <w:rPr>
                <w:color w:val="515151"/>
              </w:rPr>
              <w:t>?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6817BE55" w14:textId="77777777" w:rsidR="00F21FDC" w:rsidRDefault="00974210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24F293AC" wp14:editId="09180621">
                  <wp:extent cx="148590" cy="132588"/>
                  <wp:effectExtent l="0" t="0" r="0" b="0"/>
                  <wp:docPr id="25" name="0 Imagen" descr="/domains1/vx566400/public/www_root/my/research/report/images/icon-che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check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" cy="132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1FDC" w14:paraId="5421B47D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47C3E0EC" w14:textId="77777777" w:rsidR="00F21FDC" w:rsidRDefault="00974210">
            <w:r>
              <w:rPr>
                <w:noProof/>
              </w:rPr>
              <w:drawing>
                <wp:inline distT="0" distB="0" distL="0" distR="0" wp14:anchorId="79AFCEE4" wp14:editId="68A0F5CA">
                  <wp:extent cx="322326" cy="322326"/>
                  <wp:effectExtent l="0" t="0" r="0" b="0"/>
                  <wp:docPr id="26" name="0 Imagen" descr="/domains1/vx566400/public/www_root/my/research/report/images/icon-retur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return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4098A942" w14:textId="77777777" w:rsidR="00F21FDC" w:rsidRDefault="00974210">
            <w:pPr>
              <w:rPr>
                <w:color w:val="515151"/>
              </w:rPr>
            </w:pPr>
            <w:proofErr w:type="spellStart"/>
            <w:r>
              <w:rPr>
                <w:color w:val="515151"/>
              </w:rPr>
              <w:t>Povoliť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návrat</w:t>
            </w:r>
            <w:proofErr w:type="spellEnd"/>
            <w:r>
              <w:rPr>
                <w:color w:val="515151"/>
              </w:rPr>
              <w:t xml:space="preserve"> k </w:t>
            </w:r>
            <w:proofErr w:type="spellStart"/>
            <w:r>
              <w:rPr>
                <w:color w:val="515151"/>
              </w:rPr>
              <w:t>predchádzajúcim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otázkam</w:t>
            </w:r>
            <w:proofErr w:type="spellEnd"/>
            <w:r>
              <w:rPr>
                <w:color w:val="515151"/>
              </w:rPr>
              <w:t>?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3BA2158E" w14:textId="77777777" w:rsidR="00F21FDC" w:rsidRDefault="00974210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0202350E" wp14:editId="29BA186E">
                  <wp:extent cx="148590" cy="132588"/>
                  <wp:effectExtent l="0" t="0" r="0" b="0"/>
                  <wp:docPr id="27" name="0 Imagen" descr="/domains1/vx566400/public/www_root/my/research/report/images/icon-che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check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" cy="132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1FDC" w14:paraId="50616A0D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2C15F953" w14:textId="77777777" w:rsidR="00F21FDC" w:rsidRDefault="00974210">
            <w:r>
              <w:rPr>
                <w:noProof/>
              </w:rPr>
              <w:drawing>
                <wp:inline distT="0" distB="0" distL="0" distR="0" wp14:anchorId="6347EC3C" wp14:editId="593E9416">
                  <wp:extent cx="322326" cy="322326"/>
                  <wp:effectExtent l="0" t="0" r="0" b="0"/>
                  <wp:docPr id="28" name="0 Imagen" descr="/domains1/vx566400/public/www_root/my/research/report/images/icon-numberi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numbering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620ABDCA" w14:textId="77777777" w:rsidR="00F21FDC" w:rsidRDefault="00974210">
            <w:pPr>
              <w:rPr>
                <w:color w:val="515151"/>
              </w:rPr>
            </w:pPr>
            <w:proofErr w:type="spellStart"/>
            <w:r>
              <w:rPr>
                <w:color w:val="515151"/>
              </w:rPr>
              <w:t>Zobrazovať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čísla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otázok</w:t>
            </w:r>
            <w:proofErr w:type="spellEnd"/>
            <w:r>
              <w:rPr>
                <w:color w:val="515151"/>
              </w:rPr>
              <w:t>?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511FEA04" w14:textId="77777777" w:rsidR="00F21FDC" w:rsidRDefault="00974210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50C3E51C" wp14:editId="06394A34">
                  <wp:extent cx="148590" cy="132588"/>
                  <wp:effectExtent l="0" t="0" r="0" b="0"/>
                  <wp:docPr id="29" name="0 Imagen" descr="/domains1/vx566400/public/www_root/my/research/report/images/icon-che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check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" cy="132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1FDC" w14:paraId="6AB80C94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442E6351" w14:textId="77777777" w:rsidR="00F21FDC" w:rsidRDefault="00974210">
            <w:r>
              <w:rPr>
                <w:noProof/>
              </w:rPr>
              <w:drawing>
                <wp:inline distT="0" distB="0" distL="0" distR="0" wp14:anchorId="5EE05700" wp14:editId="5F7677FC">
                  <wp:extent cx="322326" cy="322326"/>
                  <wp:effectExtent l="0" t="0" r="0" b="0"/>
                  <wp:docPr id="30" name="0 Imagen" descr="/domains1/vx566400/public/www_root/my/research/report/images/icon-shuff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shuffle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42A4F829" w14:textId="77777777" w:rsidR="00F21FDC" w:rsidRDefault="00974210">
            <w:pPr>
              <w:rPr>
                <w:color w:val="515151"/>
              </w:rPr>
            </w:pPr>
            <w:proofErr w:type="spellStart"/>
            <w:r>
              <w:rPr>
                <w:color w:val="515151"/>
              </w:rPr>
              <w:t>Náhodné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poradie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otázok</w:t>
            </w:r>
            <w:proofErr w:type="spellEnd"/>
            <w:r>
              <w:rPr>
                <w:color w:val="515151"/>
              </w:rPr>
              <w:t>?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4DD11FA6" w14:textId="77777777" w:rsidR="00F21FDC" w:rsidRDefault="00F21FDC"/>
        </w:tc>
      </w:tr>
      <w:tr w:rsidR="00F21FDC" w14:paraId="4BF12AEB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31C76B79" w14:textId="77777777" w:rsidR="00F21FDC" w:rsidRDefault="00974210">
            <w:r>
              <w:rPr>
                <w:noProof/>
              </w:rPr>
              <w:drawing>
                <wp:inline distT="0" distB="0" distL="0" distR="0" wp14:anchorId="5EE5E858" wp14:editId="350F6417">
                  <wp:extent cx="322326" cy="322326"/>
                  <wp:effectExtent l="0" t="0" r="0" b="0"/>
                  <wp:docPr id="31" name="0 Imagen" descr="/domains1/vx566400/public/www_root/my/research/report/images/icon-progres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progress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4A72D567" w14:textId="77777777" w:rsidR="00F21FDC" w:rsidRDefault="00974210">
            <w:pPr>
              <w:rPr>
                <w:color w:val="515151"/>
              </w:rPr>
            </w:pPr>
            <w:proofErr w:type="spellStart"/>
            <w:r>
              <w:rPr>
                <w:color w:val="515151"/>
              </w:rPr>
              <w:t>Zobraziť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ukazovateľ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postupu</w:t>
            </w:r>
            <w:proofErr w:type="spellEnd"/>
            <w:r>
              <w:rPr>
                <w:color w:val="515151"/>
              </w:rPr>
              <w:t>?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32719F18" w14:textId="77777777" w:rsidR="00F21FDC" w:rsidRDefault="00974210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2A7FA451" wp14:editId="7DCF88B8">
                  <wp:extent cx="148590" cy="132588"/>
                  <wp:effectExtent l="0" t="0" r="0" b="0"/>
                  <wp:docPr id="32" name="0 Imagen" descr="/domains1/vx566400/public/www_root/my/research/report/images/icon-che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check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" cy="132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1FDC" w14:paraId="60F8FAEA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7E0852FB" w14:textId="77777777" w:rsidR="00F21FDC" w:rsidRDefault="00974210">
            <w:r>
              <w:rPr>
                <w:noProof/>
              </w:rPr>
              <w:drawing>
                <wp:inline distT="0" distB="0" distL="0" distR="0" wp14:anchorId="1DBCFE1F" wp14:editId="766DA7BA">
                  <wp:extent cx="322326" cy="322326"/>
                  <wp:effectExtent l="0" t="0" r="0" b="0"/>
                  <wp:docPr id="33" name="0 Imagen" descr="/domains1/vx566400/public/www_root/my/research/report/images/icon-aler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alert.pn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206470AE" w14:textId="77777777" w:rsidR="00F21FDC" w:rsidRDefault="00974210">
            <w:pPr>
              <w:rPr>
                <w:color w:val="515151"/>
              </w:rPr>
            </w:pPr>
            <w:proofErr w:type="spellStart"/>
            <w:r>
              <w:rPr>
                <w:color w:val="515151"/>
              </w:rPr>
              <w:t>Upozorňovať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na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odoslanie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dotazníka</w:t>
            </w:r>
            <w:proofErr w:type="spellEnd"/>
            <w:r>
              <w:rPr>
                <w:color w:val="515151"/>
              </w:rPr>
              <w:t>?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484382AD" w14:textId="77777777" w:rsidR="00F21FDC" w:rsidRDefault="00F21FDC"/>
        </w:tc>
      </w:tr>
      <w:tr w:rsidR="00F21FDC" w14:paraId="6A83E6F8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4ABEDB91" w14:textId="77777777" w:rsidR="00F21FDC" w:rsidRDefault="00974210">
            <w:r>
              <w:rPr>
                <w:noProof/>
              </w:rPr>
              <w:drawing>
                <wp:inline distT="0" distB="0" distL="0" distR="0" wp14:anchorId="67C87AD0" wp14:editId="111C5B4D">
                  <wp:extent cx="322326" cy="322326"/>
                  <wp:effectExtent l="0" t="0" r="0" b="0"/>
                  <wp:docPr id="34" name="0 Imagen" descr="/domains1/vx566400/public/www_root/my/research/report/images/icon-secur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secure.pn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16FA2D7C" w14:textId="77777777" w:rsidR="00F21FDC" w:rsidRDefault="00974210">
            <w:pPr>
              <w:rPr>
                <w:color w:val="515151"/>
              </w:rPr>
            </w:pPr>
            <w:proofErr w:type="spellStart"/>
            <w:r>
              <w:rPr>
                <w:color w:val="515151"/>
              </w:rPr>
              <w:t>Ochrana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heslom</w:t>
            </w:r>
            <w:proofErr w:type="spellEnd"/>
            <w:r>
              <w:rPr>
                <w:color w:val="515151"/>
              </w:rPr>
              <w:t>?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16AF9F6D" w14:textId="77777777" w:rsidR="00F21FDC" w:rsidRDefault="00F21FDC"/>
        </w:tc>
      </w:tr>
      <w:tr w:rsidR="00F21FDC" w14:paraId="3C7794AE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6140B825" w14:textId="77777777" w:rsidR="00F21FDC" w:rsidRDefault="00974210">
            <w:r>
              <w:rPr>
                <w:noProof/>
              </w:rPr>
              <w:drawing>
                <wp:inline distT="0" distB="0" distL="0" distR="0" wp14:anchorId="07E7555E" wp14:editId="50C2BA0F">
                  <wp:extent cx="322326" cy="322326"/>
                  <wp:effectExtent l="0" t="0" r="0" b="0"/>
                  <wp:docPr id="35" name="0 Imagen" descr="/domains1/vx566400/public/www_root/my/research/report/images/icon-uniqu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unique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0AE54D8B" w14:textId="77777777" w:rsidR="00F21FDC" w:rsidRDefault="00974210">
            <w:pPr>
              <w:rPr>
                <w:color w:val="515151"/>
              </w:rPr>
            </w:pPr>
            <w:r>
              <w:rPr>
                <w:color w:val="515151"/>
              </w:rPr>
              <w:t xml:space="preserve">IP </w:t>
            </w:r>
            <w:proofErr w:type="spellStart"/>
            <w:r>
              <w:rPr>
                <w:color w:val="515151"/>
              </w:rPr>
              <w:t>obmedzenie</w:t>
            </w:r>
            <w:proofErr w:type="spellEnd"/>
            <w:r>
              <w:rPr>
                <w:color w:val="515151"/>
              </w:rPr>
              <w:t>?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19DC88C4" w14:textId="77777777" w:rsidR="00F21FDC" w:rsidRDefault="00F21FDC"/>
        </w:tc>
      </w:tr>
    </w:tbl>
    <w:p w14:paraId="528FAA02" w14:textId="77777777" w:rsidR="00F21FDC" w:rsidRDefault="00974210">
      <w:r>
        <w:br w:type="page"/>
      </w:r>
    </w:p>
    <w:tbl>
      <w:tblPr>
        <w:tblStyle w:val="TableGridPHPDOCX"/>
        <w:tblOverlap w:val="never"/>
        <w:tblW w:w="0" w:type="auto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"/>
        <w:gridCol w:w="3336"/>
      </w:tblGrid>
      <w:tr w:rsidR="00F21FDC" w14:paraId="08FF65DF" w14:textId="77777777">
        <w:trPr>
          <w:tblCellSpacing w:w="0" w:type="dxa"/>
        </w:trPr>
        <w:tc>
          <w:tcPr>
            <w:tcW w:w="170" w:type="dxa"/>
            <w:shd w:val="clear" w:color="auto" w:fill="0D3944"/>
          </w:tcPr>
          <w:p w14:paraId="6C79DD8C" w14:textId="77777777" w:rsidR="00F21FDC" w:rsidRDefault="00F21FDC"/>
        </w:tc>
        <w:tc>
          <w:tcPr>
            <w:tcW w:w="0" w:type="auto"/>
            <w:tcMar>
              <w:left w:w="113" w:type="dxa"/>
            </w:tcMar>
          </w:tcPr>
          <w:p w14:paraId="1A35475C" w14:textId="77777777" w:rsidR="00F21FDC" w:rsidRDefault="00974210">
            <w:pPr>
              <w:rPr>
                <w:b/>
                <w:sz w:val="40"/>
              </w:rPr>
            </w:pPr>
            <w:proofErr w:type="spellStart"/>
            <w:r>
              <w:rPr>
                <w:b/>
                <w:sz w:val="40"/>
              </w:rPr>
              <w:t>Príloha</w:t>
            </w:r>
            <w:proofErr w:type="spellEnd"/>
            <w:r>
              <w:rPr>
                <w:b/>
                <w:sz w:val="40"/>
              </w:rPr>
              <w:t xml:space="preserve">: </w:t>
            </w:r>
            <w:proofErr w:type="spellStart"/>
            <w:r>
              <w:rPr>
                <w:b/>
                <w:sz w:val="40"/>
              </w:rPr>
              <w:t>dotazník</w:t>
            </w:r>
            <w:proofErr w:type="spellEnd"/>
          </w:p>
        </w:tc>
      </w:tr>
    </w:tbl>
    <w:p w14:paraId="48F3E07F" w14:textId="77777777" w:rsidR="00F21FDC" w:rsidRDefault="00974210">
      <w:pPr>
        <w:spacing w:before="567" w:after="567" w:line="240" w:lineRule="auto"/>
        <w:ind w:left="283" w:right="283"/>
        <w:jc w:val="center"/>
        <w:rPr>
          <w:sz w:val="34"/>
        </w:rPr>
      </w:pPr>
      <w:proofErr w:type="spellStart"/>
      <w:r>
        <w:rPr>
          <w:sz w:val="34"/>
        </w:rPr>
        <w:t>Hodnotenie</w:t>
      </w:r>
      <w:proofErr w:type="spellEnd"/>
      <w:r>
        <w:rPr>
          <w:sz w:val="34"/>
        </w:rPr>
        <w:t xml:space="preserve"> </w:t>
      </w:r>
      <w:proofErr w:type="spellStart"/>
      <w:r>
        <w:rPr>
          <w:sz w:val="34"/>
        </w:rPr>
        <w:t>informačného</w:t>
      </w:r>
      <w:proofErr w:type="spellEnd"/>
      <w:r>
        <w:rPr>
          <w:sz w:val="34"/>
        </w:rPr>
        <w:t xml:space="preserve"> </w:t>
      </w:r>
      <w:proofErr w:type="spellStart"/>
      <w:r>
        <w:rPr>
          <w:sz w:val="34"/>
        </w:rPr>
        <w:t>strediska</w:t>
      </w:r>
      <w:proofErr w:type="spellEnd"/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0"/>
      </w:tblGrid>
      <w:tr w:rsidR="00F21FDC" w14:paraId="09BC0F13" w14:textId="77777777">
        <w:trPr>
          <w:tblCellSpacing w:w="0" w:type="dxa"/>
          <w:jc w:val="center"/>
        </w:trPr>
        <w:tc>
          <w:tcPr>
            <w:tcW w:w="0" w:type="auto"/>
          </w:tcPr>
          <w:p w14:paraId="4EF842B9" w14:textId="77777777" w:rsidR="00F21FDC" w:rsidRDefault="00974210">
            <w:proofErr w:type="spellStart"/>
            <w:r>
              <w:t>Dobrý</w:t>
            </w:r>
            <w:proofErr w:type="spellEnd"/>
            <w:r>
              <w:t xml:space="preserve"> </w:t>
            </w:r>
            <w:proofErr w:type="spellStart"/>
            <w:r>
              <w:t>deň</w:t>
            </w:r>
            <w:proofErr w:type="spellEnd"/>
            <w:r>
              <w:t>,</w:t>
            </w:r>
          </w:p>
          <w:p w14:paraId="2524A433" w14:textId="77777777" w:rsidR="00F21FDC" w:rsidRDefault="00974210">
            <w:proofErr w:type="spellStart"/>
            <w:proofErr w:type="gramStart"/>
            <w:r>
              <w:t>venujte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prosím</w:t>
            </w:r>
            <w:proofErr w:type="spellEnd"/>
            <w:r>
              <w:t xml:space="preserve"> </w:t>
            </w:r>
            <w:proofErr w:type="spellStart"/>
            <w:r>
              <w:t>niekoľko</w:t>
            </w:r>
            <w:proofErr w:type="spellEnd"/>
            <w:r>
              <w:t xml:space="preserve"> </w:t>
            </w:r>
            <w:proofErr w:type="spellStart"/>
            <w:r>
              <w:t>minút</w:t>
            </w:r>
            <w:proofErr w:type="spellEnd"/>
            <w:r>
              <w:t xml:space="preserve"> </w:t>
            </w:r>
            <w:proofErr w:type="spellStart"/>
            <w:r>
              <w:t>svojho</w:t>
            </w:r>
            <w:proofErr w:type="spellEnd"/>
            <w:r>
              <w:t xml:space="preserve"> </w:t>
            </w:r>
            <w:proofErr w:type="spellStart"/>
            <w:r>
              <w:t>času</w:t>
            </w:r>
            <w:proofErr w:type="spellEnd"/>
            <w:r>
              <w:t xml:space="preserve"> </w:t>
            </w:r>
            <w:proofErr w:type="spellStart"/>
            <w:r>
              <w:t>vyplneniu</w:t>
            </w:r>
            <w:proofErr w:type="spellEnd"/>
            <w:r>
              <w:t xml:space="preserve"> </w:t>
            </w:r>
            <w:proofErr w:type="spellStart"/>
            <w:r>
              <w:t>nasledujúceho</w:t>
            </w:r>
            <w:proofErr w:type="spellEnd"/>
            <w:r>
              <w:t xml:space="preserve"> </w:t>
            </w:r>
            <w:proofErr w:type="spellStart"/>
            <w:r>
              <w:t>dotazníka</w:t>
            </w:r>
            <w:proofErr w:type="spellEnd"/>
            <w:r>
              <w:t>.</w:t>
            </w:r>
          </w:p>
        </w:tc>
      </w:tr>
    </w:tbl>
    <w:p w14:paraId="0E9AF784" w14:textId="77777777" w:rsidR="00F21FDC" w:rsidRDefault="00974210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1. </w:t>
      </w:r>
      <w:proofErr w:type="spellStart"/>
      <w:r>
        <w:rPr>
          <w:sz w:val="32"/>
        </w:rPr>
        <w:t>Využívam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informačné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stredisko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ako</w:t>
      </w:r>
      <w:proofErr w:type="spellEnd"/>
      <w:r>
        <w:rPr>
          <w:sz w:val="32"/>
        </w:rPr>
        <w:t>: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0944"/>
      </w:tblGrid>
      <w:tr w:rsidR="00F21FDC" w14:paraId="655E1B34" w14:textId="77777777">
        <w:trPr>
          <w:tblCellSpacing w:w="0" w:type="dxa"/>
          <w:jc w:val="center"/>
        </w:trPr>
        <w:tc>
          <w:tcPr>
            <w:tcW w:w="396" w:type="dxa"/>
            <w:tcMar>
              <w:top w:w="283" w:type="dxa"/>
            </w:tcMar>
          </w:tcPr>
          <w:p w14:paraId="6A162B7D" w14:textId="77777777" w:rsidR="00F21FDC" w:rsidRDefault="00F71738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968B328" wp14:editId="20ADD9FA">
                      <wp:extent cx="143510" cy="143510"/>
                      <wp:effectExtent l="0" t="0" r="8890" b="8890"/>
                      <wp:docPr id="96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59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6F8F3E83" w14:textId="77777777" w:rsidR="00F21FDC" w:rsidRDefault="00974210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Občan</w:t>
            </w:r>
            <w:proofErr w:type="spellEnd"/>
          </w:p>
        </w:tc>
      </w:tr>
      <w:tr w:rsidR="00F21FDC" w14:paraId="749D6263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66467E38" w14:textId="77777777" w:rsidR="00F21FDC" w:rsidRDefault="00F71738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8901A7F" wp14:editId="5B554956">
                      <wp:extent cx="143510" cy="143510"/>
                      <wp:effectExtent l="0" t="0" r="8890" b="8890"/>
                      <wp:docPr id="95" name="Rectangl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58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39650C80" w14:textId="77777777" w:rsidR="00F21FDC" w:rsidRDefault="00974210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Turista</w:t>
            </w:r>
            <w:proofErr w:type="spellEnd"/>
          </w:p>
        </w:tc>
      </w:tr>
    </w:tbl>
    <w:p w14:paraId="54D472A4" w14:textId="77777777" w:rsidR="00F21FDC" w:rsidRDefault="00974210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2. Do </w:t>
      </w:r>
      <w:proofErr w:type="spellStart"/>
      <w:r>
        <w:rPr>
          <w:sz w:val="32"/>
        </w:rPr>
        <w:t>akej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vekovej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kategórie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patríte</w:t>
      </w:r>
      <w:proofErr w:type="spellEnd"/>
      <w:r>
        <w:rPr>
          <w:sz w:val="32"/>
        </w:rPr>
        <w:t>?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0944"/>
      </w:tblGrid>
      <w:tr w:rsidR="00F21FDC" w14:paraId="5A3C5B48" w14:textId="77777777">
        <w:trPr>
          <w:tblCellSpacing w:w="0" w:type="dxa"/>
          <w:jc w:val="center"/>
        </w:trPr>
        <w:tc>
          <w:tcPr>
            <w:tcW w:w="396" w:type="dxa"/>
            <w:tcMar>
              <w:top w:w="283" w:type="dxa"/>
            </w:tcMar>
          </w:tcPr>
          <w:p w14:paraId="753ECF06" w14:textId="77777777" w:rsidR="00F21FDC" w:rsidRDefault="00F71738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1EB41DB" wp14:editId="694A51B0">
                      <wp:extent cx="143510" cy="143510"/>
                      <wp:effectExtent l="0" t="0" r="8890" b="8890"/>
                      <wp:docPr id="94" name="Oval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7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B9HkGCFQIA&#10;AC4EAAAOAAAAAAAAAAAAAAAAACwCAABkcnMvZTJvRG9jLnhtbFBLAQItABQABgAIAAAAIQCoGxcS&#10;2AAAAAMBAAAPAAAAAAAAAAAAAAAAAG0EAABkcnMvZG93bnJldi54bWxQSwUGAAAAAAQABADzAAAA&#10;cg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05990408" w14:textId="77777777" w:rsidR="00F21FDC" w:rsidRDefault="00974210">
            <w:pPr>
              <w:rPr>
                <w:sz w:val="20"/>
              </w:rPr>
            </w:pPr>
            <w:r>
              <w:rPr>
                <w:sz w:val="20"/>
              </w:rPr>
              <w:t>0-20</w:t>
            </w:r>
          </w:p>
        </w:tc>
      </w:tr>
      <w:tr w:rsidR="00F21FDC" w14:paraId="7E5151F2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5886B1B8" w14:textId="77777777" w:rsidR="00F21FDC" w:rsidRDefault="00F71738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32CB2C3" wp14:editId="44D2DD46">
                      <wp:extent cx="143510" cy="143510"/>
                      <wp:effectExtent l="0" t="0" r="8890" b="8890"/>
                      <wp:docPr id="93" name="Oval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6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tT99fxYC&#10;AAAuBAAADgAAAAAAAAAAAAAAAAAsAgAAZHJzL2Uyb0RvYy54bWxQSwECLQAUAAYACAAAACEAqBsX&#10;Et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425CD482" w14:textId="77777777" w:rsidR="00F21FDC" w:rsidRDefault="00974210">
            <w:pPr>
              <w:rPr>
                <w:sz w:val="20"/>
              </w:rPr>
            </w:pPr>
            <w:r>
              <w:rPr>
                <w:sz w:val="20"/>
              </w:rPr>
              <w:t>21-30</w:t>
            </w:r>
          </w:p>
        </w:tc>
      </w:tr>
      <w:tr w:rsidR="00F21FDC" w14:paraId="570D5D8A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10C19F23" w14:textId="77777777" w:rsidR="00F21FDC" w:rsidRDefault="00F71738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87F98A0" wp14:editId="020F15EF">
                      <wp:extent cx="143510" cy="143510"/>
                      <wp:effectExtent l="0" t="0" r="8890" b="8890"/>
                      <wp:docPr id="92" name="Oval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5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BsKWu8FQIA&#10;AC4EAAAOAAAAAAAAAAAAAAAAACwCAABkcnMvZTJvRG9jLnhtbFBLAQItABQABgAIAAAAIQCoGxcS&#10;2AAAAAMBAAAPAAAAAAAAAAAAAAAAAG0EAABkcnMvZG93bnJldi54bWxQSwUGAAAAAAQABADzAAAA&#10;cg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6F02BCAE" w14:textId="77777777" w:rsidR="00F21FDC" w:rsidRDefault="00974210">
            <w:pPr>
              <w:rPr>
                <w:sz w:val="20"/>
              </w:rPr>
            </w:pPr>
            <w:r>
              <w:rPr>
                <w:sz w:val="20"/>
              </w:rPr>
              <w:t>31-40</w:t>
            </w:r>
          </w:p>
        </w:tc>
      </w:tr>
      <w:tr w:rsidR="00F21FDC" w14:paraId="2271E762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36CA5A90" w14:textId="77777777" w:rsidR="00F21FDC" w:rsidRDefault="00F71738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7C92334" wp14:editId="1A585045">
                      <wp:extent cx="143510" cy="143510"/>
                      <wp:effectExtent l="0" t="0" r="8890" b="8890"/>
                      <wp:docPr id="91" name="Oval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4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DEscZOFQIA&#10;AC4EAAAOAAAAAAAAAAAAAAAAACwCAABkcnMvZTJvRG9jLnhtbFBLAQItABQABgAIAAAAIQCoGxcS&#10;2AAAAAMBAAAPAAAAAAAAAAAAAAAAAG0EAABkcnMvZG93bnJldi54bWxQSwUGAAAAAAQABADzAAAA&#10;cg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0C012194" w14:textId="77777777" w:rsidR="00F21FDC" w:rsidRDefault="00974210">
            <w:pPr>
              <w:rPr>
                <w:sz w:val="20"/>
              </w:rPr>
            </w:pPr>
            <w:r>
              <w:rPr>
                <w:sz w:val="20"/>
              </w:rPr>
              <w:t>41-50</w:t>
            </w:r>
          </w:p>
        </w:tc>
      </w:tr>
      <w:tr w:rsidR="00F21FDC" w14:paraId="1F7F3B8D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06C6726C" w14:textId="77777777" w:rsidR="00F21FDC" w:rsidRDefault="00F71738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90C3165" wp14:editId="73CFD0B9">
                      <wp:extent cx="143510" cy="143510"/>
                      <wp:effectExtent l="0" t="0" r="8890" b="8890"/>
                      <wp:docPr id="90" name="Oval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3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CfAjbhFQIA&#10;AC4EAAAOAAAAAAAAAAAAAAAAACwCAABkcnMvZTJvRG9jLnhtbFBLAQItABQABgAIAAAAIQCoGxcS&#10;2AAAAAMBAAAPAAAAAAAAAAAAAAAAAG0EAABkcnMvZG93bnJldi54bWxQSwUGAAAAAAQABADzAAAA&#10;cg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06204838" w14:textId="77777777" w:rsidR="00F21FDC" w:rsidRDefault="00974210">
            <w:pPr>
              <w:rPr>
                <w:sz w:val="20"/>
              </w:rPr>
            </w:pPr>
            <w:r>
              <w:rPr>
                <w:sz w:val="20"/>
              </w:rPr>
              <w:t>51-60</w:t>
            </w:r>
          </w:p>
        </w:tc>
      </w:tr>
      <w:tr w:rsidR="00F21FDC" w14:paraId="139DAF26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6F1C5454" w14:textId="77777777" w:rsidR="00F21FDC" w:rsidRDefault="00F71738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6872BAB" wp14:editId="0AA2E650">
                      <wp:extent cx="143510" cy="143510"/>
                      <wp:effectExtent l="0" t="0" r="8890" b="8890"/>
                      <wp:docPr id="89" name="Oval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2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7wnDbhYC&#10;AAAuBAAADgAAAAAAAAAAAAAAAAAsAgAAZHJzL2Uyb0RvYy54bWxQSwECLQAUAAYACAAAACEAqBsX&#10;Et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2CDC1EFE" w14:textId="77777777" w:rsidR="00F21FDC" w:rsidRDefault="00974210">
            <w:pPr>
              <w:rPr>
                <w:sz w:val="20"/>
              </w:rPr>
            </w:pPr>
            <w:r>
              <w:rPr>
                <w:sz w:val="20"/>
              </w:rPr>
              <w:t>61+</w:t>
            </w:r>
          </w:p>
        </w:tc>
      </w:tr>
    </w:tbl>
    <w:p w14:paraId="2354F31D" w14:textId="77777777" w:rsidR="00F21FDC" w:rsidRDefault="00974210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3. </w:t>
      </w:r>
      <w:proofErr w:type="spellStart"/>
      <w:r>
        <w:rPr>
          <w:sz w:val="32"/>
        </w:rPr>
        <w:t>Ako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často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využívate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služby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informačného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strediska</w:t>
      </w:r>
      <w:proofErr w:type="spellEnd"/>
      <w:r>
        <w:rPr>
          <w:sz w:val="32"/>
        </w:rPr>
        <w:t>?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0944"/>
      </w:tblGrid>
      <w:tr w:rsidR="00F21FDC" w14:paraId="0894B705" w14:textId="77777777">
        <w:trPr>
          <w:tblCellSpacing w:w="0" w:type="dxa"/>
          <w:jc w:val="center"/>
        </w:trPr>
        <w:tc>
          <w:tcPr>
            <w:tcW w:w="396" w:type="dxa"/>
            <w:tcMar>
              <w:top w:w="283" w:type="dxa"/>
            </w:tcMar>
          </w:tcPr>
          <w:p w14:paraId="0CFF5CC1" w14:textId="77777777" w:rsidR="00F21FDC" w:rsidRDefault="00F71738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66A3E77" wp14:editId="54EB25EF">
                      <wp:extent cx="143510" cy="143510"/>
                      <wp:effectExtent l="0" t="0" r="8890" b="8890"/>
                      <wp:docPr id="88" name="Oval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1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Nh/VrRYC&#10;AAAuBAAADgAAAAAAAAAAAAAAAAAsAgAAZHJzL2Uyb0RvYy54bWxQSwECLQAUAAYACAAAACEAqBsX&#10;Et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3B961AF3" w14:textId="77777777" w:rsidR="00F21FDC" w:rsidRDefault="00974210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Viackrát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mesačne</w:t>
            </w:r>
            <w:proofErr w:type="spellEnd"/>
          </w:p>
        </w:tc>
      </w:tr>
      <w:tr w:rsidR="00F21FDC" w14:paraId="59A9FC9E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4C3DED05" w14:textId="77777777" w:rsidR="00F21FDC" w:rsidRDefault="00F71738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C1B1F55" wp14:editId="178DF418">
                      <wp:extent cx="143510" cy="143510"/>
                      <wp:effectExtent l="0" t="0" r="8890" b="8890"/>
                      <wp:docPr id="87" name="Oval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0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A+TMpPFQIA&#10;AC4EAAAOAAAAAAAAAAAAAAAAACwCAABkcnMvZTJvRG9jLnhtbFBLAQItABQABgAIAAAAIQCoGxcS&#10;2AAAAAMBAAAPAAAAAAAAAAAAAAAAAG0EAABkcnMvZG93bnJldi54bWxQSwUGAAAAAAQABADzAAAA&#10;cg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7EBAA71D" w14:textId="77777777" w:rsidR="00F21FDC" w:rsidRDefault="00974210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Raz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mesačne</w:t>
            </w:r>
            <w:proofErr w:type="spellEnd"/>
          </w:p>
        </w:tc>
      </w:tr>
      <w:tr w:rsidR="00F21FDC" w14:paraId="20E03308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694D279E" w14:textId="77777777" w:rsidR="00F21FDC" w:rsidRDefault="00F71738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BDA0BFE" wp14:editId="370AEFDB">
                      <wp:extent cx="143510" cy="143510"/>
                      <wp:effectExtent l="0" t="0" r="8890" b="8890"/>
                      <wp:docPr id="86" name="Oval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9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mINIFRYC&#10;AAAuBAAADgAAAAAAAAAAAAAAAAAsAgAAZHJzL2Uyb0RvYy54bWxQSwECLQAUAAYACAAAACEAqBsX&#10;Et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4FF5B9A8" w14:textId="77777777" w:rsidR="00F21FDC" w:rsidRDefault="00974210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Raz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ročne</w:t>
            </w:r>
            <w:proofErr w:type="spellEnd"/>
          </w:p>
        </w:tc>
      </w:tr>
      <w:tr w:rsidR="00F21FDC" w14:paraId="70F4A707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54127AF1" w14:textId="77777777" w:rsidR="00F21FDC" w:rsidRDefault="00F71738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9A08392" wp14:editId="5DE437CD">
                      <wp:extent cx="143510" cy="143510"/>
                      <wp:effectExtent l="0" t="0" r="8890" b="8890"/>
                      <wp:docPr id="85" name="Oval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8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MBvl5xYC&#10;AAAuBAAADgAAAAAAAAAAAAAAAAAsAgAAZHJzL2Uyb0RvYy54bWxQSwECLQAUAAYACAAAACEAqBsX&#10;Et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640362DD" w14:textId="77777777" w:rsidR="00F21FDC" w:rsidRDefault="00974210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Menej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často</w:t>
            </w:r>
            <w:proofErr w:type="spellEnd"/>
          </w:p>
        </w:tc>
      </w:tr>
    </w:tbl>
    <w:p w14:paraId="74B8A336" w14:textId="77777777" w:rsidR="00F21FDC" w:rsidRDefault="00974210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4. Z </w:t>
      </w:r>
      <w:proofErr w:type="spellStart"/>
      <w:r>
        <w:rPr>
          <w:sz w:val="32"/>
        </w:rPr>
        <w:t>akého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dôvodu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ste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navštívil</w:t>
      </w:r>
      <w:proofErr w:type="spellEnd"/>
      <w:r>
        <w:rPr>
          <w:sz w:val="32"/>
        </w:rPr>
        <w:t xml:space="preserve">/a </w:t>
      </w:r>
      <w:proofErr w:type="spellStart"/>
      <w:r>
        <w:rPr>
          <w:sz w:val="32"/>
        </w:rPr>
        <w:t>naše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informačné</w:t>
      </w:r>
      <w:proofErr w:type="spellEnd"/>
      <w:r>
        <w:rPr>
          <w:sz w:val="32"/>
        </w:rPr>
        <w:t xml:space="preserve"> centrum?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0944"/>
      </w:tblGrid>
      <w:tr w:rsidR="00F21FDC" w14:paraId="3A5E7C89" w14:textId="77777777">
        <w:trPr>
          <w:tblCellSpacing w:w="0" w:type="dxa"/>
          <w:jc w:val="center"/>
        </w:trPr>
        <w:tc>
          <w:tcPr>
            <w:tcW w:w="396" w:type="dxa"/>
            <w:tcMar>
              <w:top w:w="283" w:type="dxa"/>
            </w:tcMar>
          </w:tcPr>
          <w:p w14:paraId="6A5A4F91" w14:textId="77777777" w:rsidR="00F21FDC" w:rsidRDefault="00F71738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73DA36B" wp14:editId="32B30196">
                      <wp:extent cx="143510" cy="143510"/>
                      <wp:effectExtent l="0" t="0" r="8890" b="8890"/>
                      <wp:docPr id="84" name="Rectangl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47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25AB5EBF" w14:textId="77777777" w:rsidR="00F21FDC" w:rsidRDefault="00974210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Informácie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cestovanie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regióne</w:t>
            </w:r>
            <w:proofErr w:type="spellEnd"/>
          </w:p>
        </w:tc>
      </w:tr>
      <w:tr w:rsidR="00F21FDC" w14:paraId="643499DA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55DC619E" w14:textId="77777777" w:rsidR="00F21FDC" w:rsidRDefault="00F71738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850966F" wp14:editId="66A7E9FA">
                      <wp:extent cx="143510" cy="143510"/>
                      <wp:effectExtent l="0" t="0" r="8890" b="8890"/>
                      <wp:docPr id="83" name="Rectangl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46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0299E00A" w14:textId="77777777" w:rsidR="00F21FDC" w:rsidRDefault="00974210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Informácie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kultúrnom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dianí</w:t>
            </w:r>
            <w:proofErr w:type="spellEnd"/>
            <w:r>
              <w:rPr>
                <w:sz w:val="20"/>
              </w:rPr>
              <w:t xml:space="preserve"> v </w:t>
            </w:r>
            <w:proofErr w:type="spellStart"/>
            <w:r>
              <w:rPr>
                <w:sz w:val="20"/>
              </w:rPr>
              <w:t>regióne</w:t>
            </w:r>
            <w:proofErr w:type="spellEnd"/>
          </w:p>
        </w:tc>
      </w:tr>
      <w:tr w:rsidR="00F21FDC" w14:paraId="1A7CA5B2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50FF1F35" w14:textId="77777777" w:rsidR="00F21FDC" w:rsidRDefault="00F71738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2C80ADD" wp14:editId="5F55A177">
                      <wp:extent cx="143510" cy="143510"/>
                      <wp:effectExtent l="0" t="0" r="8890" b="8890"/>
                      <wp:docPr id="82" name="Rectangl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45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665D0B05" w14:textId="77777777" w:rsidR="00F21FDC" w:rsidRDefault="00974210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Prístup</w:t>
            </w:r>
            <w:proofErr w:type="spellEnd"/>
            <w:r>
              <w:rPr>
                <w:sz w:val="20"/>
              </w:rPr>
              <w:t xml:space="preserve"> k </w:t>
            </w:r>
            <w:proofErr w:type="spellStart"/>
            <w:r>
              <w:rPr>
                <w:sz w:val="20"/>
              </w:rPr>
              <w:t>internetu</w:t>
            </w:r>
            <w:proofErr w:type="spellEnd"/>
          </w:p>
        </w:tc>
      </w:tr>
      <w:tr w:rsidR="00F21FDC" w14:paraId="2235FA2A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3AED6033" w14:textId="77777777" w:rsidR="00F21FDC" w:rsidRDefault="00F71738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320429F" wp14:editId="37A8B949">
                      <wp:extent cx="143510" cy="143510"/>
                      <wp:effectExtent l="0" t="0" r="8890" b="8890"/>
                      <wp:docPr id="81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44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3F9069C1" w14:textId="77777777" w:rsidR="00F21FDC" w:rsidRDefault="00974210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Možnosť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kopírovania</w:t>
            </w:r>
            <w:proofErr w:type="spellEnd"/>
          </w:p>
        </w:tc>
      </w:tr>
      <w:tr w:rsidR="00F21FDC" w14:paraId="55690B87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0BCAEA10" w14:textId="77777777" w:rsidR="00F21FDC" w:rsidRDefault="00F71738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ED8F22B" wp14:editId="43CF54DB">
                      <wp:extent cx="143510" cy="143510"/>
                      <wp:effectExtent l="0" t="0" r="8890" b="8890"/>
                      <wp:docPr id="80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43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02822243" w14:textId="77777777" w:rsidR="00F21FDC" w:rsidRDefault="00974210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Získanie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informačných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materiálov</w:t>
            </w:r>
            <w:proofErr w:type="spellEnd"/>
            <w:r>
              <w:rPr>
                <w:sz w:val="20"/>
              </w:rPr>
              <w:t xml:space="preserve"> a </w:t>
            </w:r>
            <w:proofErr w:type="spellStart"/>
            <w:r>
              <w:rPr>
                <w:sz w:val="20"/>
              </w:rPr>
              <w:t>upomienkových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predmetov</w:t>
            </w:r>
            <w:proofErr w:type="spellEnd"/>
          </w:p>
        </w:tc>
      </w:tr>
      <w:tr w:rsidR="00F21FDC" w14:paraId="6FA811B9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39EC13CF" w14:textId="77777777" w:rsidR="00F21FDC" w:rsidRDefault="00F71738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3F72B5B" wp14:editId="3C46F4B6">
                      <wp:extent cx="143510" cy="143510"/>
                      <wp:effectExtent l="0" t="0" r="8890" b="8890"/>
                      <wp:docPr id="79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42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30C0CDE8" w14:textId="77777777" w:rsidR="00F21FDC" w:rsidRDefault="00974210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Ponuka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prehliadky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mesta</w:t>
            </w:r>
            <w:proofErr w:type="spellEnd"/>
            <w:r>
              <w:rPr>
                <w:sz w:val="20"/>
              </w:rPr>
              <w:t xml:space="preserve"> s </w:t>
            </w:r>
            <w:proofErr w:type="spellStart"/>
            <w:r>
              <w:rPr>
                <w:sz w:val="20"/>
              </w:rPr>
              <w:t>výkladom</w:t>
            </w:r>
            <w:proofErr w:type="spellEnd"/>
          </w:p>
        </w:tc>
      </w:tr>
      <w:tr w:rsidR="00F21FDC" w14:paraId="6BA21858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1DBCDB3F" w14:textId="77777777" w:rsidR="00F21FDC" w:rsidRDefault="00F71738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926BBDE" wp14:editId="2E01EDA5">
                      <wp:extent cx="143510" cy="143510"/>
                      <wp:effectExtent l="0" t="0" r="8890" b="8890"/>
                      <wp:docPr id="78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41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7133CF3C" w14:textId="77777777" w:rsidR="00F21FDC" w:rsidRDefault="00974210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Zakúpenie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vstupeniek</w:t>
            </w:r>
            <w:proofErr w:type="spellEnd"/>
            <w:r>
              <w:rPr>
                <w:sz w:val="20"/>
              </w:rPr>
              <w:t xml:space="preserve"> v </w:t>
            </w:r>
            <w:proofErr w:type="spellStart"/>
            <w:r>
              <w:rPr>
                <w:sz w:val="20"/>
              </w:rPr>
              <w:t>predpredaji</w:t>
            </w:r>
            <w:proofErr w:type="spellEnd"/>
          </w:p>
        </w:tc>
      </w:tr>
      <w:tr w:rsidR="00F21FDC" w14:paraId="291CD18B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448CE95F" w14:textId="77777777" w:rsidR="00F21FDC" w:rsidRDefault="00F71738">
            <w:r>
              <w:rPr>
                <w:noProof/>
              </w:rPr>
              <w:lastRenderedPageBreak/>
              <mc:AlternateContent>
                <mc:Choice Requires="wps">
                  <w:drawing>
                    <wp:inline distT="0" distB="0" distL="0" distR="0" wp14:anchorId="1B069D0C" wp14:editId="67C3A17C">
                      <wp:extent cx="143510" cy="143510"/>
                      <wp:effectExtent l="0" t="0" r="8890" b="8890"/>
                      <wp:docPr id="77" name="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40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6CE1AFA9" w14:textId="77777777" w:rsidR="00F21FDC" w:rsidRDefault="00974210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Iný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prosím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uveďte</w:t>
            </w:r>
            <w:proofErr w:type="spellEnd"/>
            <w:r>
              <w:rPr>
                <w:sz w:val="20"/>
              </w:rPr>
              <w:t>)</w:t>
            </w:r>
          </w:p>
        </w:tc>
      </w:tr>
    </w:tbl>
    <w:p w14:paraId="519F91BE" w14:textId="77777777" w:rsidR="00F21FDC" w:rsidRDefault="00974210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5. Do </w:t>
      </w:r>
      <w:proofErr w:type="spellStart"/>
      <w:r>
        <w:rPr>
          <w:sz w:val="32"/>
        </w:rPr>
        <w:t>akej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miery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ste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bol</w:t>
      </w:r>
      <w:proofErr w:type="spellEnd"/>
      <w:r>
        <w:rPr>
          <w:sz w:val="32"/>
        </w:rPr>
        <w:t xml:space="preserve">/a </w:t>
      </w:r>
      <w:proofErr w:type="spellStart"/>
      <w:r>
        <w:rPr>
          <w:sz w:val="32"/>
        </w:rPr>
        <w:t>spokojný</w:t>
      </w:r>
      <w:proofErr w:type="spellEnd"/>
      <w:r>
        <w:rPr>
          <w:sz w:val="32"/>
        </w:rPr>
        <w:t xml:space="preserve">/á s </w:t>
      </w:r>
      <w:proofErr w:type="spellStart"/>
      <w:r>
        <w:rPr>
          <w:sz w:val="32"/>
        </w:rPr>
        <w:t>nasledujúcimi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službami</w:t>
      </w:r>
      <w:proofErr w:type="spellEnd"/>
      <w:r>
        <w:rPr>
          <w:sz w:val="32"/>
        </w:rPr>
        <w:t>: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32"/>
        <w:gridCol w:w="1266"/>
        <w:gridCol w:w="1819"/>
        <w:gridCol w:w="868"/>
        <w:gridCol w:w="2105"/>
        <w:gridCol w:w="1550"/>
      </w:tblGrid>
      <w:tr w:rsidR="00F21FDC" w14:paraId="3CC1D6AC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</w:tcPr>
          <w:p w14:paraId="71A71477" w14:textId="77777777" w:rsidR="00F21FDC" w:rsidRDefault="00F21FDC"/>
        </w:tc>
        <w:tc>
          <w:tcPr>
            <w:tcW w:w="0" w:type="auto"/>
            <w:tcBorders>
              <w:bottom w:val="single" w:sz="6" w:space="0" w:color="CCCCCC"/>
            </w:tcBorders>
            <w:tcMar>
              <w:top w:w="283" w:type="dxa"/>
              <w:bottom w:w="113" w:type="dxa"/>
            </w:tcMar>
          </w:tcPr>
          <w:p w14:paraId="31C90F65" w14:textId="77777777" w:rsidR="00F21FDC" w:rsidRDefault="00974210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Spokojný</w:t>
            </w:r>
            <w:proofErr w:type="spellEnd"/>
            <w:r>
              <w:rPr>
                <w:sz w:val="20"/>
              </w:rPr>
              <w:t>/á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283" w:type="dxa"/>
              <w:bottom w:w="113" w:type="dxa"/>
            </w:tcMar>
          </w:tcPr>
          <w:p w14:paraId="09605A68" w14:textId="77777777" w:rsidR="00F21FDC" w:rsidRDefault="00974210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Skôr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spokojný</w:t>
            </w:r>
            <w:proofErr w:type="spellEnd"/>
            <w:r>
              <w:rPr>
                <w:sz w:val="20"/>
              </w:rPr>
              <w:t>/á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283" w:type="dxa"/>
              <w:bottom w:w="113" w:type="dxa"/>
            </w:tcMar>
          </w:tcPr>
          <w:p w14:paraId="5078EA8C" w14:textId="77777777" w:rsidR="00F21FDC" w:rsidRDefault="00974210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Neviem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283" w:type="dxa"/>
              <w:bottom w:w="113" w:type="dxa"/>
            </w:tcMar>
          </w:tcPr>
          <w:p w14:paraId="49CAE17D" w14:textId="77777777" w:rsidR="00F21FDC" w:rsidRDefault="00974210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Skôr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nespokojný</w:t>
            </w:r>
            <w:proofErr w:type="spellEnd"/>
            <w:r>
              <w:rPr>
                <w:sz w:val="20"/>
              </w:rPr>
              <w:t>/á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283" w:type="dxa"/>
              <w:bottom w:w="113" w:type="dxa"/>
            </w:tcMar>
          </w:tcPr>
          <w:p w14:paraId="07395014" w14:textId="77777777" w:rsidR="00F21FDC" w:rsidRDefault="00974210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Nespokojný</w:t>
            </w:r>
            <w:proofErr w:type="spellEnd"/>
            <w:r>
              <w:rPr>
                <w:sz w:val="20"/>
              </w:rPr>
              <w:t>/á</w:t>
            </w:r>
          </w:p>
        </w:tc>
      </w:tr>
      <w:tr w:rsidR="00F21FDC" w14:paraId="7F9232DA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p w14:paraId="7355624B" w14:textId="77777777" w:rsidR="00F21FDC" w:rsidRDefault="00974210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Ponuka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turistických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služieb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F21FDC" w14:paraId="3DFFCF53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2DA8C0F9" w14:textId="77777777" w:rsidR="00F21FDC" w:rsidRDefault="00F71738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71700DD" wp14:editId="288910ED">
                            <wp:extent cx="143510" cy="143510"/>
                            <wp:effectExtent l="0" t="0" r="8890" b="8890"/>
                            <wp:docPr id="76" name="Oval 3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39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19C165D7" w14:textId="77777777" w:rsidR="00F21FDC" w:rsidRDefault="00F21FDC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F21FDC" w14:paraId="048B6618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2B6CB5E9" w14:textId="77777777" w:rsidR="00F21FDC" w:rsidRDefault="00F71738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D5B2A7E" wp14:editId="1D79E7D0">
                            <wp:extent cx="143510" cy="143510"/>
                            <wp:effectExtent l="0" t="0" r="8890" b="8890"/>
                            <wp:docPr id="75" name="Oval 3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38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72D84DE7" w14:textId="77777777" w:rsidR="00F21FDC" w:rsidRDefault="00F21FDC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F21FDC" w14:paraId="5C7C7236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6F31970B" w14:textId="77777777" w:rsidR="00F21FDC" w:rsidRDefault="00F71738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8BEC757" wp14:editId="79F237F5">
                            <wp:extent cx="143510" cy="143510"/>
                            <wp:effectExtent l="0" t="0" r="8890" b="8890"/>
                            <wp:docPr id="74" name="Oval 3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37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0/FucB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2D366D24" w14:textId="77777777" w:rsidR="00F21FDC" w:rsidRDefault="00F21FDC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F21FDC" w14:paraId="253C5AF0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1C05CAA8" w14:textId="77777777" w:rsidR="00F21FDC" w:rsidRDefault="00F71738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C59ACA9" wp14:editId="7741B691">
                            <wp:extent cx="143510" cy="143510"/>
                            <wp:effectExtent l="0" t="0" r="8890" b="8890"/>
                            <wp:docPr id="73" name="Oval 3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36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17795CBE" w14:textId="77777777" w:rsidR="00F21FDC" w:rsidRDefault="00F21FDC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F21FDC" w14:paraId="40A43A3E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25E7974D" w14:textId="77777777" w:rsidR="00F21FDC" w:rsidRDefault="00F71738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F05DD73" wp14:editId="0F0D5986">
                            <wp:extent cx="143510" cy="143510"/>
                            <wp:effectExtent l="0" t="0" r="8890" b="8890"/>
                            <wp:docPr id="72" name="Oval 3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35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wsZETh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775B2B1F" w14:textId="77777777" w:rsidR="00F21FDC" w:rsidRDefault="00F21FDC"/>
        </w:tc>
      </w:tr>
      <w:tr w:rsidR="00F21FDC" w14:paraId="3019F572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p w14:paraId="26B5D94C" w14:textId="77777777" w:rsidR="00F21FDC" w:rsidRDefault="00974210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Kvalita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informácií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F21FDC" w14:paraId="148FCA26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295DF514" w14:textId="77777777" w:rsidR="00F21FDC" w:rsidRDefault="00F71738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E302DDE" wp14:editId="695C5C5C">
                            <wp:extent cx="143510" cy="143510"/>
                            <wp:effectExtent l="0" t="0" r="8890" b="8890"/>
                            <wp:docPr id="71" name="Oval 3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34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al7pvB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6B4ACB06" w14:textId="77777777" w:rsidR="00F21FDC" w:rsidRDefault="00F21FDC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F21FDC" w14:paraId="6923DAF0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2F5BA05D" w14:textId="77777777" w:rsidR="00F21FDC" w:rsidRDefault="00F71738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75036E7" wp14:editId="7B56EA98">
                            <wp:extent cx="143510" cy="143510"/>
                            <wp:effectExtent l="0" t="0" r="8890" b="8890"/>
                            <wp:docPr id="70" name="Oval 3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33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Me0ZEx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1F930A26" w14:textId="77777777" w:rsidR="00F21FDC" w:rsidRDefault="00F21FDC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F21FDC" w14:paraId="7AD863FB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66F908ED" w14:textId="77777777" w:rsidR="00F21FDC" w:rsidRDefault="00F71738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072CFA4" wp14:editId="5F949B52">
                            <wp:extent cx="143510" cy="143510"/>
                            <wp:effectExtent l="0" t="0" r="8890" b="8890"/>
                            <wp:docPr id="69" name="Oval 3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32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QebsnB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5A808600" w14:textId="77777777" w:rsidR="00F21FDC" w:rsidRDefault="00F21FDC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F21FDC" w14:paraId="42669A78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0FA1848C" w14:textId="77777777" w:rsidR="00F21FDC" w:rsidRDefault="00F71738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3178356" wp14:editId="18165F53">
                            <wp:extent cx="143510" cy="143510"/>
                            <wp:effectExtent l="0" t="0" r="8890" b="8890"/>
                            <wp:docPr id="68" name="Oval 3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31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mPD6Xx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7540BC7E" w14:textId="77777777" w:rsidR="00F21FDC" w:rsidRDefault="00F21FDC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F21FDC" w14:paraId="4B96B1FD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4F8C11E1" w14:textId="77777777" w:rsidR="00F21FDC" w:rsidRDefault="00F71738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D53A7E7" wp14:editId="7D5D1DF5">
                            <wp:extent cx="143510" cy="143510"/>
                            <wp:effectExtent l="0" t="0" r="8890" b="8890"/>
                            <wp:docPr id="67" name="Oval 3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30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CQo+W9FQIA&#10;AC4EAAAOAAAAAAAAAAAAAAAAACwCAABkcnMvZTJvRG9jLnhtbFBLAQItABQABgAIAAAAIQCoGxcS&#10;2AAAAAMBAAAPAAAAAAAAAAAAAAAAAG0EAABkcnMvZG93bnJldi54bWxQSwUGAAAAAAQABADzAAAA&#10;cgUAAAAA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6F371B29" w14:textId="77777777" w:rsidR="00F21FDC" w:rsidRDefault="00F21FDC"/>
        </w:tc>
      </w:tr>
      <w:tr w:rsidR="00F21FDC" w14:paraId="09B542B7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p w14:paraId="6EE9F280" w14:textId="77777777" w:rsidR="00F21FDC" w:rsidRDefault="00974210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Rýchlosť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pripojenia</w:t>
            </w:r>
            <w:proofErr w:type="spellEnd"/>
            <w:r>
              <w:rPr>
                <w:sz w:val="20"/>
              </w:rPr>
              <w:t xml:space="preserve"> k </w:t>
            </w:r>
            <w:proofErr w:type="spellStart"/>
            <w:r>
              <w:rPr>
                <w:sz w:val="20"/>
              </w:rPr>
              <w:t>internetu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F21FDC" w14:paraId="13A195A2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2008FB68" w14:textId="77777777" w:rsidR="00F21FDC" w:rsidRDefault="00F71738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853466C" wp14:editId="2DC19858">
                            <wp:extent cx="143510" cy="143510"/>
                            <wp:effectExtent l="0" t="0" r="8890" b="8890"/>
                            <wp:docPr id="66" name="Oval 2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9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Nmxn5x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38F61AF4" w14:textId="77777777" w:rsidR="00F21FDC" w:rsidRDefault="00F21FDC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F21FDC" w14:paraId="2188F460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5474D7D5" w14:textId="77777777" w:rsidR="00F21FDC" w:rsidRDefault="00F71738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6FE2C3A" wp14:editId="0FF3991F">
                            <wp:extent cx="143510" cy="143510"/>
                            <wp:effectExtent l="0" t="0" r="8890" b="8890"/>
                            <wp:docPr id="65" name="Oval 2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8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nvTKFR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1E13D33B" w14:textId="77777777" w:rsidR="00F21FDC" w:rsidRDefault="00F21FDC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F21FDC" w14:paraId="525DA33D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799B356E" w14:textId="77777777" w:rsidR="00F21FDC" w:rsidRDefault="00F71738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F45EB0B" wp14:editId="0856C1FE">
                            <wp:extent cx="143510" cy="143510"/>
                            <wp:effectExtent l="0" t="0" r="8890" b="8890"/>
                            <wp:docPr id="64" name="Oval 2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7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wQz3Yx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6D4C32C0" w14:textId="77777777" w:rsidR="00F21FDC" w:rsidRDefault="00F21FDC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F21FDC" w14:paraId="088AC128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1F43D68E" w14:textId="77777777" w:rsidR="00F21FDC" w:rsidRDefault="00F71738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35CDB35" wp14:editId="1C5240FF">
                            <wp:extent cx="143510" cy="143510"/>
                            <wp:effectExtent l="0" t="0" r="8890" b="8890"/>
                            <wp:docPr id="63" name="Oval 2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6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CS3Lnh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4E20DE84" w14:textId="77777777" w:rsidR="00F21FDC" w:rsidRDefault="00F21FDC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F21FDC" w14:paraId="0DD92ED1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5E0556A0" w14:textId="77777777" w:rsidR="00F21FDC" w:rsidRDefault="00F71738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A9427B8" wp14:editId="40C47058">
                            <wp:extent cx="143510" cy="143510"/>
                            <wp:effectExtent l="0" t="0" r="8890" b="8890"/>
                            <wp:docPr id="62" name="Oval 2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5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5FE5B09C" w14:textId="77777777" w:rsidR="00F21FDC" w:rsidRDefault="00F21FDC"/>
        </w:tc>
      </w:tr>
      <w:tr w:rsidR="00F21FDC" w14:paraId="77A137C8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p w14:paraId="09CD2B7E" w14:textId="77777777" w:rsidR="00F21FDC" w:rsidRDefault="00974210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Zázemie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informačného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strediska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F21FDC" w14:paraId="672F99A6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1F0A3F6A" w14:textId="77777777" w:rsidR="00F21FDC" w:rsidRDefault="00F71738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B16CA24" wp14:editId="4455AFAE">
                            <wp:extent cx="143510" cy="143510"/>
                            <wp:effectExtent l="0" t="0" r="8890" b="8890"/>
                            <wp:docPr id="61" name="Oval 2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4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eKNwrx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282674D6" w14:textId="77777777" w:rsidR="00F21FDC" w:rsidRDefault="00F21FDC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F21FDC" w14:paraId="164C10EE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665CEF0F" w14:textId="77777777" w:rsidR="00F21FDC" w:rsidRDefault="00F71738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6416F91" wp14:editId="3761E0D9">
                            <wp:extent cx="143510" cy="143510"/>
                            <wp:effectExtent l="0" t="0" r="8890" b="8890"/>
                            <wp:docPr id="60" name="Oval 2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3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IxCAAB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7F324550" w14:textId="77777777" w:rsidR="00F21FDC" w:rsidRDefault="00F21FDC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F21FDC" w14:paraId="1C05DC5A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4699F982" w14:textId="77777777" w:rsidR="00F21FDC" w:rsidRDefault="00F71738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0FBB023" wp14:editId="12A0F740">
                            <wp:extent cx="143510" cy="143510"/>
                            <wp:effectExtent l="0" t="0" r="8890" b="8890"/>
                            <wp:docPr id="59" name="Oval 2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2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A2ATRB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27E3204B" w14:textId="77777777" w:rsidR="00F21FDC" w:rsidRDefault="00F21FDC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F21FDC" w14:paraId="64E6E768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4F5AAE8B" w14:textId="77777777" w:rsidR="00F21FDC" w:rsidRDefault="00F71738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439FF22" wp14:editId="7FFD8D9F">
                            <wp:extent cx="143510" cy="143510"/>
                            <wp:effectExtent l="0" t="0" r="8890" b="8890"/>
                            <wp:docPr id="58" name="Oval 2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1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DadgWHFQIA&#10;AC4EAAAOAAAAAAAAAAAAAAAAACwCAABkcnMvZTJvRG9jLnhtbFBLAQItABQABgAIAAAAIQCoGxcS&#10;2AAAAAMBAAAPAAAAAAAAAAAAAAAAAG0EAABkcnMvZG93bnJldi54bWxQSwUGAAAAAAQABADzAAAA&#10;cgUAAAAA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0948639E" w14:textId="77777777" w:rsidR="00F21FDC" w:rsidRDefault="00F21FDC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F21FDC" w14:paraId="732DB997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392247EA" w14:textId="77777777" w:rsidR="00F21FDC" w:rsidRDefault="00F71738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D2EF789" wp14:editId="4DDB1677">
                            <wp:extent cx="143510" cy="143510"/>
                            <wp:effectExtent l="0" t="0" r="8890" b="8890"/>
                            <wp:docPr id="57" name="Oval 2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0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DSJRplFQIA&#10;AC4EAAAOAAAAAAAAAAAAAAAAACwCAABkcnMvZTJvRG9jLnhtbFBLAQItABQABgAIAAAAIQCoGxcS&#10;2AAAAAMBAAAPAAAAAAAAAAAAAAAAAG0EAABkcnMvZG93bnJldi54bWxQSwUGAAAAAAQABADzAAAA&#10;cgUAAAAA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3C35D10A" w14:textId="77777777" w:rsidR="00F21FDC" w:rsidRDefault="00F21FDC"/>
        </w:tc>
      </w:tr>
      <w:tr w:rsidR="00F21FDC" w14:paraId="29E542E4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p w14:paraId="7EE5FAF9" w14:textId="77777777" w:rsidR="00F21FDC" w:rsidRDefault="00974210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Personál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F21FDC" w14:paraId="66B57C09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57DA2475" w14:textId="77777777" w:rsidR="00F21FDC" w:rsidRDefault="00F71738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8F9A8F2" wp14:editId="4CD34453">
                            <wp:extent cx="143510" cy="143510"/>
                            <wp:effectExtent l="0" t="0" r="8890" b="8890"/>
                            <wp:docPr id="56" name="Oval 1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9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AGvN0x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5B6455CF" w14:textId="77777777" w:rsidR="00F21FDC" w:rsidRDefault="00F21FDC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F21FDC" w14:paraId="415D1ABB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333CDFA9" w14:textId="77777777" w:rsidR="00F21FDC" w:rsidRDefault="00F71738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FF0FA05" wp14:editId="3AB471CD">
                            <wp:extent cx="143510" cy="143510"/>
                            <wp:effectExtent l="0" t="0" r="8890" b="8890"/>
                            <wp:docPr id="55" name="Oval 1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8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qPNgIR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2BD74496" w14:textId="77777777" w:rsidR="00F21FDC" w:rsidRDefault="00F21FDC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F21FDC" w14:paraId="49942294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7C6F015C" w14:textId="77777777" w:rsidR="00F21FDC" w:rsidRDefault="00F71738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77E9319" wp14:editId="0DDE06D1">
                            <wp:extent cx="143510" cy="143510"/>
                            <wp:effectExtent l="0" t="0" r="8890" b="8890"/>
                            <wp:docPr id="54" name="Oval 1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7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9wtdVx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52FF60DB" w14:textId="77777777" w:rsidR="00F21FDC" w:rsidRDefault="00F21FDC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F21FDC" w14:paraId="164C7BAB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2A338A46" w14:textId="77777777" w:rsidR="00F21FDC" w:rsidRDefault="00F71738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9B84683" wp14:editId="4D75C71C">
                            <wp:extent cx="143510" cy="143510"/>
                            <wp:effectExtent l="0" t="0" r="8890" b="8890"/>
                            <wp:docPr id="53" name="Oval 1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6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Pyphqh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0F31199A" w14:textId="77777777" w:rsidR="00F21FDC" w:rsidRDefault="00F21FDC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F21FDC" w14:paraId="1DD28870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69AFF18C" w14:textId="77777777" w:rsidR="00F21FDC" w:rsidRDefault="00F71738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A646DDD" wp14:editId="39D79851">
                            <wp:extent cx="143510" cy="143510"/>
                            <wp:effectExtent l="0" t="0" r="8890" b="8890"/>
                            <wp:docPr id="52" name="Oval 1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5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DmPHdpFQIA&#10;AC4EAAAOAAAAAAAAAAAAAAAAACwCAABkcnMvZTJvRG9jLnhtbFBLAQItABQABgAIAAAAIQCoGxcS&#10;2AAAAAMBAAAPAAAAAAAAAAAAAAAAAG0EAABkcnMvZG93bnJldi54bWxQSwUGAAAAAAQABADzAAAA&#10;cgUAAAAA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30C8FED7" w14:textId="77777777" w:rsidR="00F21FDC" w:rsidRDefault="00F21FDC"/>
        </w:tc>
      </w:tr>
    </w:tbl>
    <w:p w14:paraId="5B43F4ED" w14:textId="77777777" w:rsidR="00F21FDC" w:rsidRDefault="00974210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6. </w:t>
      </w:r>
      <w:proofErr w:type="spellStart"/>
      <w:r>
        <w:rPr>
          <w:sz w:val="32"/>
        </w:rPr>
        <w:t>Získal</w:t>
      </w:r>
      <w:proofErr w:type="spellEnd"/>
      <w:r>
        <w:rPr>
          <w:sz w:val="32"/>
        </w:rPr>
        <w:t xml:space="preserve">/a </w:t>
      </w:r>
      <w:proofErr w:type="spellStart"/>
      <w:r>
        <w:rPr>
          <w:sz w:val="32"/>
        </w:rPr>
        <w:t>ste</w:t>
      </w:r>
      <w:proofErr w:type="spellEnd"/>
      <w:r>
        <w:rPr>
          <w:sz w:val="32"/>
        </w:rPr>
        <w:t xml:space="preserve"> v </w:t>
      </w:r>
      <w:proofErr w:type="spellStart"/>
      <w:r>
        <w:rPr>
          <w:sz w:val="32"/>
        </w:rPr>
        <w:t>informačnom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stredisku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požadované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informácie</w:t>
      </w:r>
      <w:proofErr w:type="spellEnd"/>
      <w:r>
        <w:rPr>
          <w:sz w:val="32"/>
        </w:rPr>
        <w:t>?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0944"/>
      </w:tblGrid>
      <w:tr w:rsidR="00F21FDC" w14:paraId="7BA71294" w14:textId="77777777">
        <w:trPr>
          <w:tblCellSpacing w:w="0" w:type="dxa"/>
          <w:jc w:val="center"/>
        </w:trPr>
        <w:tc>
          <w:tcPr>
            <w:tcW w:w="396" w:type="dxa"/>
            <w:tcMar>
              <w:top w:w="283" w:type="dxa"/>
            </w:tcMar>
          </w:tcPr>
          <w:p w14:paraId="5918089B" w14:textId="77777777" w:rsidR="00F21FDC" w:rsidRDefault="00F71738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EFB3DE2" wp14:editId="2781D481">
                      <wp:extent cx="143510" cy="143510"/>
                      <wp:effectExtent l="0" t="0" r="8890" b="8890"/>
                      <wp:docPr id="51" name="Oval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4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BOpNqbFQIA&#10;AC4EAAAOAAAAAAAAAAAAAAAAACwCAABkcnMvZTJvRG9jLnhtbFBLAQItABQABgAIAAAAIQCoGxcS&#10;2AAAAAMBAAAPAAAAAAAAAAAAAAAAAG0EAABkcnMvZG93bnJldi54bWxQSwUGAAAAAAQABADzAAAA&#10;cg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0A0EFA5A" w14:textId="77777777" w:rsidR="00F21FDC" w:rsidRDefault="00974210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Áno</w:t>
            </w:r>
            <w:proofErr w:type="spellEnd"/>
          </w:p>
        </w:tc>
      </w:tr>
      <w:tr w:rsidR="00F21FDC" w14:paraId="66B222BC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5380A755" w14:textId="77777777" w:rsidR="00F21FDC" w:rsidRDefault="00F71738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AC224B1" wp14:editId="45066D3F">
                      <wp:extent cx="143510" cy="143510"/>
                      <wp:effectExtent l="0" t="0" r="8890" b="8890"/>
                      <wp:docPr id="50" name="Oval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3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AVFyo0FQIA&#10;AC4EAAAOAAAAAAAAAAAAAAAAACwCAABkcnMvZTJvRG9jLnhtbFBLAQItABQABgAIAAAAIQCoGxcS&#10;2AAAAAMBAAAPAAAAAAAAAAAAAAAAAG0EAABkcnMvZG93bnJldi54bWxQSwUGAAAAAAQABADzAAAA&#10;cg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09A0538E" w14:textId="77777777" w:rsidR="00F21FDC" w:rsidRDefault="00974210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Nie</w:t>
            </w:r>
            <w:proofErr w:type="spellEnd"/>
          </w:p>
        </w:tc>
      </w:tr>
    </w:tbl>
    <w:p w14:paraId="5AEB7052" w14:textId="77777777" w:rsidR="00F21FDC" w:rsidRDefault="00974210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7. </w:t>
      </w:r>
      <w:proofErr w:type="spellStart"/>
      <w:r>
        <w:rPr>
          <w:sz w:val="32"/>
        </w:rPr>
        <w:t>Navštívil</w:t>
      </w:r>
      <w:proofErr w:type="spellEnd"/>
      <w:r>
        <w:rPr>
          <w:sz w:val="32"/>
        </w:rPr>
        <w:t xml:space="preserve">/a </w:t>
      </w:r>
      <w:proofErr w:type="spellStart"/>
      <w:r>
        <w:rPr>
          <w:sz w:val="32"/>
        </w:rPr>
        <w:t>ste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niekedy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webové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stránky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nášho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informačného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centra</w:t>
      </w:r>
      <w:proofErr w:type="spellEnd"/>
      <w:r>
        <w:rPr>
          <w:sz w:val="32"/>
        </w:rPr>
        <w:t>?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0944"/>
      </w:tblGrid>
      <w:tr w:rsidR="00F21FDC" w14:paraId="291E2015" w14:textId="77777777">
        <w:trPr>
          <w:tblCellSpacing w:w="0" w:type="dxa"/>
          <w:jc w:val="center"/>
        </w:trPr>
        <w:tc>
          <w:tcPr>
            <w:tcW w:w="396" w:type="dxa"/>
            <w:tcMar>
              <w:top w:w="283" w:type="dxa"/>
            </w:tcMar>
          </w:tcPr>
          <w:p w14:paraId="1540D475" w14:textId="77777777" w:rsidR="00F21FDC" w:rsidRDefault="00F71738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299E6A6" wp14:editId="05324334">
                      <wp:extent cx="143510" cy="143510"/>
                      <wp:effectExtent l="0" t="0" r="8890" b="8890"/>
                      <wp:docPr id="49" name="Oval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2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ZRzfuxYC&#10;AAAuBAAADgAAAAAAAAAAAAAAAAAsAgAAZHJzL2Uyb0RvYy54bWxQSwECLQAUAAYACAAAACEAqBsX&#10;Et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732337BC" w14:textId="77777777" w:rsidR="00F21FDC" w:rsidRDefault="00974210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Áno</w:t>
            </w:r>
            <w:proofErr w:type="spellEnd"/>
          </w:p>
        </w:tc>
      </w:tr>
      <w:tr w:rsidR="00F21FDC" w14:paraId="7A9CFD06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03C197FB" w14:textId="77777777" w:rsidR="00F21FDC" w:rsidRDefault="00F71738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448CDA5" wp14:editId="28063625">
                      <wp:extent cx="143510" cy="143510"/>
                      <wp:effectExtent l="0" t="0" r="8890" b="8890"/>
                      <wp:docPr id="48" name="Oval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1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C8Csl4FQIA&#10;AC4EAAAOAAAAAAAAAAAAAAAAACwCAABkcnMvZTJvRG9jLnhtbFBLAQItABQABgAIAAAAIQCoGxcS&#10;2AAAAAMBAAAPAAAAAAAAAAAAAAAAAG0EAABkcnMvZG93bnJldi54bWxQSwUGAAAAAAQABADzAAAA&#10;cg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34F01D33" w14:textId="77777777" w:rsidR="00F21FDC" w:rsidRDefault="00974210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Nie</w:t>
            </w:r>
            <w:proofErr w:type="spellEnd"/>
          </w:p>
        </w:tc>
      </w:tr>
    </w:tbl>
    <w:p w14:paraId="73A3C4AA" w14:textId="77777777" w:rsidR="00F21FDC" w:rsidRDefault="00974210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8. </w:t>
      </w:r>
      <w:proofErr w:type="spellStart"/>
      <w:r>
        <w:rPr>
          <w:sz w:val="32"/>
        </w:rPr>
        <w:t>Našiel</w:t>
      </w:r>
      <w:proofErr w:type="spellEnd"/>
      <w:r>
        <w:rPr>
          <w:sz w:val="32"/>
        </w:rPr>
        <w:t xml:space="preserve">/a </w:t>
      </w:r>
      <w:proofErr w:type="spellStart"/>
      <w:r>
        <w:rPr>
          <w:sz w:val="32"/>
        </w:rPr>
        <w:t>ste</w:t>
      </w:r>
      <w:proofErr w:type="spellEnd"/>
      <w:r>
        <w:rPr>
          <w:sz w:val="32"/>
        </w:rPr>
        <w:t xml:space="preserve"> </w:t>
      </w:r>
      <w:proofErr w:type="spellStart"/>
      <w:proofErr w:type="gramStart"/>
      <w:r>
        <w:rPr>
          <w:sz w:val="32"/>
        </w:rPr>
        <w:t>na</w:t>
      </w:r>
      <w:proofErr w:type="spellEnd"/>
      <w:proofErr w:type="gramEnd"/>
      <w:r>
        <w:rPr>
          <w:sz w:val="32"/>
        </w:rPr>
        <w:t xml:space="preserve"> </w:t>
      </w:r>
      <w:proofErr w:type="spellStart"/>
      <w:r>
        <w:rPr>
          <w:sz w:val="32"/>
        </w:rPr>
        <w:t>našich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webových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stránkach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všetko</w:t>
      </w:r>
      <w:proofErr w:type="spellEnd"/>
      <w:r>
        <w:rPr>
          <w:sz w:val="32"/>
        </w:rPr>
        <w:t xml:space="preserve">, </w:t>
      </w:r>
      <w:proofErr w:type="spellStart"/>
      <w:r>
        <w:rPr>
          <w:sz w:val="32"/>
        </w:rPr>
        <w:t>čo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ste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hľadal</w:t>
      </w:r>
      <w:proofErr w:type="spellEnd"/>
      <w:r>
        <w:rPr>
          <w:sz w:val="32"/>
        </w:rPr>
        <w:t>/a?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0944"/>
      </w:tblGrid>
      <w:tr w:rsidR="00F21FDC" w14:paraId="408CEB77" w14:textId="77777777">
        <w:trPr>
          <w:tblCellSpacing w:w="0" w:type="dxa"/>
          <w:jc w:val="center"/>
        </w:trPr>
        <w:tc>
          <w:tcPr>
            <w:tcW w:w="396" w:type="dxa"/>
            <w:tcMar>
              <w:top w:w="283" w:type="dxa"/>
            </w:tcMar>
          </w:tcPr>
          <w:p w14:paraId="6CBCA6C4" w14:textId="77777777" w:rsidR="00F21FDC" w:rsidRDefault="00F71738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157DF05" wp14:editId="7313716B">
                      <wp:extent cx="143510" cy="143510"/>
                      <wp:effectExtent l="0" t="0" r="8890" b="8890"/>
                      <wp:docPr id="47" name="Oval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0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1C569488" w14:textId="77777777" w:rsidR="00F21FDC" w:rsidRDefault="00974210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Áno</w:t>
            </w:r>
            <w:proofErr w:type="spellEnd"/>
          </w:p>
        </w:tc>
      </w:tr>
      <w:tr w:rsidR="00F21FDC" w14:paraId="2E91BA60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793207B3" w14:textId="77777777" w:rsidR="00F21FDC" w:rsidRDefault="00F71738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BF31553" wp14:editId="4785E9F1">
                      <wp:extent cx="143510" cy="143510"/>
                      <wp:effectExtent l="0" t="0" r="8890" b="8890"/>
                      <wp:docPr id="46" name="Oval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9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CMJ+lHFQIA&#10;AC0EAAAOAAAAAAAAAAAAAAAAACwCAABkcnMvZTJvRG9jLnhtbFBLAQItABQABgAIAAAAIQCoGxcS&#10;2AAAAAMBAAAPAAAAAAAAAAAAAAAAAG0EAABkcnMvZG93bnJldi54bWxQSwUGAAAAAAQABADzAAAA&#10;cg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0F5E4535" w14:textId="77777777" w:rsidR="00F21FDC" w:rsidRDefault="00974210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Nie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prosím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uveďte</w:t>
            </w:r>
            <w:proofErr w:type="spellEnd"/>
            <w:r>
              <w:rPr>
                <w:sz w:val="20"/>
              </w:rPr>
              <w:t xml:space="preserve"> co </w:t>
            </w:r>
            <w:proofErr w:type="spellStart"/>
            <w:r>
              <w:rPr>
                <w:sz w:val="20"/>
              </w:rPr>
              <w:t>ste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nenašiel</w:t>
            </w:r>
            <w:proofErr w:type="spellEnd"/>
            <w:r>
              <w:rPr>
                <w:sz w:val="20"/>
              </w:rPr>
              <w:t>/a)</w:t>
            </w:r>
          </w:p>
        </w:tc>
      </w:tr>
    </w:tbl>
    <w:p w14:paraId="27A7D097" w14:textId="77777777" w:rsidR="00F21FDC" w:rsidRDefault="00974210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9. </w:t>
      </w:r>
      <w:proofErr w:type="spellStart"/>
      <w:r>
        <w:rPr>
          <w:sz w:val="32"/>
        </w:rPr>
        <w:t>Hodnotíte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informačné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stredisko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ako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prínosné</w:t>
      </w:r>
      <w:proofErr w:type="spellEnd"/>
      <w:r>
        <w:rPr>
          <w:sz w:val="32"/>
        </w:rPr>
        <w:t xml:space="preserve"> a </w:t>
      </w:r>
      <w:proofErr w:type="spellStart"/>
      <w:r>
        <w:rPr>
          <w:sz w:val="32"/>
        </w:rPr>
        <w:t>dôležité</w:t>
      </w:r>
      <w:proofErr w:type="spellEnd"/>
      <w:r>
        <w:rPr>
          <w:sz w:val="32"/>
        </w:rPr>
        <w:t>?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0944"/>
      </w:tblGrid>
      <w:tr w:rsidR="00F21FDC" w14:paraId="7D3C1264" w14:textId="77777777">
        <w:trPr>
          <w:tblCellSpacing w:w="0" w:type="dxa"/>
          <w:jc w:val="center"/>
        </w:trPr>
        <w:tc>
          <w:tcPr>
            <w:tcW w:w="396" w:type="dxa"/>
            <w:tcMar>
              <w:top w:w="283" w:type="dxa"/>
            </w:tcMar>
          </w:tcPr>
          <w:p w14:paraId="6BF9F0EB" w14:textId="77777777" w:rsidR="00F21FDC" w:rsidRDefault="00F71738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76CA5C1" wp14:editId="1E1FC9D6">
                      <wp:extent cx="143510" cy="143510"/>
                      <wp:effectExtent l="0" t="0" r="8890" b="8890"/>
                      <wp:docPr id="45" name="Oval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8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BK8PxGFQIA&#10;AC0EAAAOAAAAAAAAAAAAAAAAACwCAABkcnMvZTJvRG9jLnhtbFBLAQItABQABgAIAAAAIQCoGxcS&#10;2AAAAAMBAAAPAAAAAAAAAAAAAAAAAG0EAABkcnMvZG93bnJldi54bWxQSwUGAAAAAAQABADzAAAA&#10;cg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6E9C4CD2" w14:textId="77777777" w:rsidR="00F21FDC" w:rsidRDefault="00974210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Áno</w:t>
            </w:r>
            <w:proofErr w:type="spellEnd"/>
          </w:p>
        </w:tc>
      </w:tr>
      <w:tr w:rsidR="00F21FDC" w14:paraId="16269626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049A7B25" w14:textId="77777777" w:rsidR="00F21FDC" w:rsidRDefault="00F71738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48EDFCC" wp14:editId="382C72C5">
                      <wp:extent cx="143510" cy="143510"/>
                      <wp:effectExtent l="0" t="0" r="8890" b="8890"/>
                      <wp:docPr id="44" name="Oval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7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DPMqlhFQIA&#10;AC0EAAAOAAAAAAAAAAAAAAAAACwCAABkcnMvZTJvRG9jLnhtbFBLAQItABQABgAIAAAAIQCoGxcS&#10;2AAAAAMBAAAPAAAAAAAAAAAAAAAAAG0EAABkcnMvZG93bnJldi54bWxQSwUGAAAAAAQABADzAAAA&#10;cg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3572F4D0" w14:textId="77777777" w:rsidR="00F21FDC" w:rsidRDefault="00974210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Nie</w:t>
            </w:r>
            <w:proofErr w:type="spell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( z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akého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dôvodu</w:t>
            </w:r>
            <w:proofErr w:type="spellEnd"/>
            <w:r>
              <w:rPr>
                <w:sz w:val="20"/>
              </w:rPr>
              <w:t>)</w:t>
            </w:r>
          </w:p>
        </w:tc>
      </w:tr>
    </w:tbl>
    <w:p w14:paraId="615AE753" w14:textId="77777777" w:rsidR="00F21FDC" w:rsidRDefault="00974210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10. </w:t>
      </w:r>
      <w:proofErr w:type="spellStart"/>
      <w:r>
        <w:rPr>
          <w:sz w:val="32"/>
        </w:rPr>
        <w:t>Ako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ste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celkovo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spokojný</w:t>
      </w:r>
      <w:proofErr w:type="spellEnd"/>
      <w:r>
        <w:rPr>
          <w:sz w:val="32"/>
        </w:rPr>
        <w:t xml:space="preserve">/á so </w:t>
      </w:r>
      <w:proofErr w:type="spellStart"/>
      <w:r>
        <w:rPr>
          <w:sz w:val="32"/>
        </w:rPr>
        <w:t>službami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informačného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strediska</w:t>
      </w:r>
      <w:proofErr w:type="spellEnd"/>
      <w:r>
        <w:rPr>
          <w:sz w:val="32"/>
        </w:rPr>
        <w:t>?</w:t>
      </w:r>
    </w:p>
    <w:tbl>
      <w:tblPr>
        <w:tblStyle w:val="TableGridPHPDOCX"/>
        <w:tblOverlap w:val="never"/>
        <w:tblW w:w="0" w:type="auto"/>
        <w:tblCellSpacing w:w="0" w:type="dxa"/>
        <w:tblInd w:w="283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"/>
        <w:gridCol w:w="320"/>
        <w:gridCol w:w="320"/>
        <w:gridCol w:w="320"/>
        <w:gridCol w:w="320"/>
        <w:gridCol w:w="806"/>
        <w:gridCol w:w="306"/>
      </w:tblGrid>
      <w:tr w:rsidR="00F21FDC" w14:paraId="7FFF30C4" w14:textId="77777777">
        <w:trPr>
          <w:tblCellSpacing w:w="0" w:type="dxa"/>
        </w:trPr>
        <w:tc>
          <w:tcPr>
            <w:tcW w:w="0" w:type="auto"/>
            <w:tcMar>
              <w:top w:w="283" w:type="dxa"/>
            </w:tcMar>
            <w:vAlign w:val="center"/>
          </w:tcPr>
          <w:p w14:paraId="77694BD7" w14:textId="77777777" w:rsidR="00F21FDC" w:rsidRDefault="00F71738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C3BCB5B" wp14:editId="3CF52917">
                      <wp:extent cx="169545" cy="160020"/>
                      <wp:effectExtent l="12700" t="12700" r="20955" b="30480"/>
                      <wp:docPr id="43" name="Freeform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545" cy="160020"/>
                              </a:xfrm>
                              <a:custGeom>
                                <a:avLst/>
                                <a:gdLst>
                                  <a:gd name="T0" fmla="*/ 134 w 267"/>
                                  <a:gd name="T1" fmla="*/ 0 h 252"/>
                                  <a:gd name="T2" fmla="*/ 166 w 267"/>
                                  <a:gd name="T3" fmla="*/ 94 h 252"/>
                                  <a:gd name="T4" fmla="*/ 166 w 267"/>
                                  <a:gd name="T5" fmla="*/ 94 h 252"/>
                                  <a:gd name="T6" fmla="*/ 267 w 267"/>
                                  <a:gd name="T7" fmla="*/ 96 h 252"/>
                                  <a:gd name="T8" fmla="*/ 267 w 267"/>
                                  <a:gd name="T9" fmla="*/ 96 h 252"/>
                                  <a:gd name="T10" fmla="*/ 183 w 267"/>
                                  <a:gd name="T11" fmla="*/ 157 h 252"/>
                                  <a:gd name="T12" fmla="*/ 187 w 267"/>
                                  <a:gd name="T13" fmla="*/ 157 h 252"/>
                                  <a:gd name="T14" fmla="*/ 216 w 267"/>
                                  <a:gd name="T15" fmla="*/ 252 h 252"/>
                                  <a:gd name="T16" fmla="*/ 216 w 267"/>
                                  <a:gd name="T17" fmla="*/ 252 h 252"/>
                                  <a:gd name="T18" fmla="*/ 134 w 267"/>
                                  <a:gd name="T19" fmla="*/ 196 h 252"/>
                                  <a:gd name="T20" fmla="*/ 134 w 267"/>
                                  <a:gd name="T21" fmla="*/ 196 h 252"/>
                                  <a:gd name="T22" fmla="*/ 51 w 267"/>
                                  <a:gd name="T23" fmla="*/ 252 h 252"/>
                                  <a:gd name="T24" fmla="*/ 51 w 267"/>
                                  <a:gd name="T25" fmla="*/ 252 h 252"/>
                                  <a:gd name="T26" fmla="*/ 80 w 267"/>
                                  <a:gd name="T27" fmla="*/ 157 h 252"/>
                                  <a:gd name="T28" fmla="*/ 80 w 267"/>
                                  <a:gd name="T29" fmla="*/ 157 h 252"/>
                                  <a:gd name="T30" fmla="*/ 0 w 267"/>
                                  <a:gd name="T31" fmla="*/ 96 h 252"/>
                                  <a:gd name="T32" fmla="*/ 0 w 267"/>
                                  <a:gd name="T33" fmla="*/ 96 h 252"/>
                                  <a:gd name="T34" fmla="*/ 101 w 267"/>
                                  <a:gd name="T35" fmla="*/ 94 h 252"/>
                                  <a:gd name="T36" fmla="*/ 101 w 267"/>
                                  <a:gd name="T37" fmla="*/ 94 h 252"/>
                                  <a:gd name="T38" fmla="*/ 134 w 267"/>
                                  <a:gd name="T39" fmla="*/ 0 h 25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</a:cxnLst>
                                <a:rect l="0" t="0" r="r" b="b"/>
                                <a:pathLst>
                                  <a:path w="267" h="252">
                                    <a:moveTo>
                                      <a:pt x="134" y="0"/>
                                    </a:moveTo>
                                    <a:lnTo>
                                      <a:pt x="166" y="94"/>
                                    </a:lnTo>
                                    <a:lnTo>
                                      <a:pt x="267" y="96"/>
                                    </a:lnTo>
                                    <a:lnTo>
                                      <a:pt x="183" y="157"/>
                                    </a:lnTo>
                                    <a:lnTo>
                                      <a:pt x="187" y="157"/>
                                    </a:lnTo>
                                    <a:lnTo>
                                      <a:pt x="216" y="252"/>
                                    </a:lnTo>
                                    <a:lnTo>
                                      <a:pt x="134" y="196"/>
                                    </a:lnTo>
                                    <a:lnTo>
                                      <a:pt x="51" y="252"/>
                                    </a:lnTo>
                                    <a:lnTo>
                                      <a:pt x="80" y="157"/>
                                    </a:lnTo>
                                    <a:lnTo>
                                      <a:pt x="0" y="96"/>
                                    </a:lnTo>
                                    <a:lnTo>
                                      <a:pt x="101" y="94"/>
                                    </a:lnTo>
                                    <a:lnTo>
                                      <a:pt x="134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polyline id="Freeform 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">
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w10:anchorlock/>
                    </v:polyline>
                  </w:pict>
                </mc:Fallback>
              </mc:AlternateContent>
            </w:r>
          </w:p>
        </w:tc>
        <w:tc>
          <w:tcPr>
            <w:tcW w:w="0" w:type="auto"/>
            <w:tcMar>
              <w:top w:w="283" w:type="dxa"/>
            </w:tcMar>
            <w:vAlign w:val="center"/>
          </w:tcPr>
          <w:p w14:paraId="1D8F7E81" w14:textId="77777777" w:rsidR="00F21FDC" w:rsidRDefault="00F71738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43638B0" wp14:editId="4F298FE7">
                      <wp:extent cx="169545" cy="160020"/>
                      <wp:effectExtent l="12700" t="12700" r="20955" b="30480"/>
                      <wp:docPr id="42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545" cy="160020"/>
                              </a:xfrm>
                              <a:custGeom>
                                <a:avLst/>
                                <a:gdLst>
                                  <a:gd name="T0" fmla="*/ 134 w 267"/>
                                  <a:gd name="T1" fmla="*/ 0 h 252"/>
                                  <a:gd name="T2" fmla="*/ 166 w 267"/>
                                  <a:gd name="T3" fmla="*/ 94 h 252"/>
                                  <a:gd name="T4" fmla="*/ 166 w 267"/>
                                  <a:gd name="T5" fmla="*/ 94 h 252"/>
                                  <a:gd name="T6" fmla="*/ 267 w 267"/>
                                  <a:gd name="T7" fmla="*/ 96 h 252"/>
                                  <a:gd name="T8" fmla="*/ 267 w 267"/>
                                  <a:gd name="T9" fmla="*/ 96 h 252"/>
                                  <a:gd name="T10" fmla="*/ 183 w 267"/>
                                  <a:gd name="T11" fmla="*/ 157 h 252"/>
                                  <a:gd name="T12" fmla="*/ 187 w 267"/>
                                  <a:gd name="T13" fmla="*/ 157 h 252"/>
                                  <a:gd name="T14" fmla="*/ 216 w 267"/>
                                  <a:gd name="T15" fmla="*/ 252 h 252"/>
                                  <a:gd name="T16" fmla="*/ 216 w 267"/>
                                  <a:gd name="T17" fmla="*/ 252 h 252"/>
                                  <a:gd name="T18" fmla="*/ 134 w 267"/>
                                  <a:gd name="T19" fmla="*/ 196 h 252"/>
                                  <a:gd name="T20" fmla="*/ 134 w 267"/>
                                  <a:gd name="T21" fmla="*/ 196 h 252"/>
                                  <a:gd name="T22" fmla="*/ 51 w 267"/>
                                  <a:gd name="T23" fmla="*/ 252 h 252"/>
                                  <a:gd name="T24" fmla="*/ 51 w 267"/>
                                  <a:gd name="T25" fmla="*/ 252 h 252"/>
                                  <a:gd name="T26" fmla="*/ 80 w 267"/>
                                  <a:gd name="T27" fmla="*/ 157 h 252"/>
                                  <a:gd name="T28" fmla="*/ 80 w 267"/>
                                  <a:gd name="T29" fmla="*/ 157 h 252"/>
                                  <a:gd name="T30" fmla="*/ 0 w 267"/>
                                  <a:gd name="T31" fmla="*/ 96 h 252"/>
                                  <a:gd name="T32" fmla="*/ 0 w 267"/>
                                  <a:gd name="T33" fmla="*/ 96 h 252"/>
                                  <a:gd name="T34" fmla="*/ 101 w 267"/>
                                  <a:gd name="T35" fmla="*/ 94 h 252"/>
                                  <a:gd name="T36" fmla="*/ 101 w 267"/>
                                  <a:gd name="T37" fmla="*/ 94 h 252"/>
                                  <a:gd name="T38" fmla="*/ 134 w 267"/>
                                  <a:gd name="T39" fmla="*/ 0 h 25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</a:cxnLst>
                                <a:rect l="0" t="0" r="r" b="b"/>
                                <a:pathLst>
                                  <a:path w="267" h="252">
                                    <a:moveTo>
                                      <a:pt x="134" y="0"/>
                                    </a:moveTo>
                                    <a:lnTo>
                                      <a:pt x="166" y="94"/>
                                    </a:lnTo>
                                    <a:lnTo>
                                      <a:pt x="267" y="96"/>
                                    </a:lnTo>
                                    <a:lnTo>
                                      <a:pt x="183" y="157"/>
                                    </a:lnTo>
                                    <a:lnTo>
                                      <a:pt x="187" y="157"/>
                                    </a:lnTo>
                                    <a:lnTo>
                                      <a:pt x="216" y="252"/>
                                    </a:lnTo>
                                    <a:lnTo>
                                      <a:pt x="134" y="196"/>
                                    </a:lnTo>
                                    <a:lnTo>
                                      <a:pt x="51" y="252"/>
                                    </a:lnTo>
                                    <a:lnTo>
                                      <a:pt x="80" y="157"/>
                                    </a:lnTo>
                                    <a:lnTo>
                                      <a:pt x="0" y="96"/>
                                    </a:lnTo>
                                    <a:lnTo>
                                      <a:pt x="101" y="94"/>
                                    </a:lnTo>
                                    <a:lnTo>
                                      <a:pt x="134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polyline id="Freeform 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">
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w10:anchorlock/>
                    </v:polyline>
                  </w:pict>
                </mc:Fallback>
              </mc:AlternateContent>
            </w:r>
          </w:p>
        </w:tc>
        <w:tc>
          <w:tcPr>
            <w:tcW w:w="0" w:type="auto"/>
            <w:tcMar>
              <w:top w:w="283" w:type="dxa"/>
            </w:tcMar>
            <w:vAlign w:val="center"/>
          </w:tcPr>
          <w:p w14:paraId="24F4D708" w14:textId="77777777" w:rsidR="00F21FDC" w:rsidRDefault="00F71738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8827434" wp14:editId="0FB095DB">
                      <wp:extent cx="169545" cy="160020"/>
                      <wp:effectExtent l="12700" t="12700" r="20955" b="30480"/>
                      <wp:docPr id="41" name="Freeform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545" cy="160020"/>
                              </a:xfrm>
                              <a:custGeom>
                                <a:avLst/>
                                <a:gdLst>
                                  <a:gd name="T0" fmla="*/ 134 w 267"/>
                                  <a:gd name="T1" fmla="*/ 0 h 252"/>
                                  <a:gd name="T2" fmla="*/ 166 w 267"/>
                                  <a:gd name="T3" fmla="*/ 94 h 252"/>
                                  <a:gd name="T4" fmla="*/ 166 w 267"/>
                                  <a:gd name="T5" fmla="*/ 94 h 252"/>
                                  <a:gd name="T6" fmla="*/ 267 w 267"/>
                                  <a:gd name="T7" fmla="*/ 96 h 252"/>
                                  <a:gd name="T8" fmla="*/ 267 w 267"/>
                                  <a:gd name="T9" fmla="*/ 96 h 252"/>
                                  <a:gd name="T10" fmla="*/ 183 w 267"/>
                                  <a:gd name="T11" fmla="*/ 157 h 252"/>
                                  <a:gd name="T12" fmla="*/ 187 w 267"/>
                                  <a:gd name="T13" fmla="*/ 157 h 252"/>
                                  <a:gd name="T14" fmla="*/ 216 w 267"/>
                                  <a:gd name="T15" fmla="*/ 252 h 252"/>
                                  <a:gd name="T16" fmla="*/ 216 w 267"/>
                                  <a:gd name="T17" fmla="*/ 252 h 252"/>
                                  <a:gd name="T18" fmla="*/ 134 w 267"/>
                                  <a:gd name="T19" fmla="*/ 196 h 252"/>
                                  <a:gd name="T20" fmla="*/ 134 w 267"/>
                                  <a:gd name="T21" fmla="*/ 196 h 252"/>
                                  <a:gd name="T22" fmla="*/ 51 w 267"/>
                                  <a:gd name="T23" fmla="*/ 252 h 252"/>
                                  <a:gd name="T24" fmla="*/ 51 w 267"/>
                                  <a:gd name="T25" fmla="*/ 252 h 252"/>
                                  <a:gd name="T26" fmla="*/ 80 w 267"/>
                                  <a:gd name="T27" fmla="*/ 157 h 252"/>
                                  <a:gd name="T28" fmla="*/ 80 w 267"/>
                                  <a:gd name="T29" fmla="*/ 157 h 252"/>
                                  <a:gd name="T30" fmla="*/ 0 w 267"/>
                                  <a:gd name="T31" fmla="*/ 96 h 252"/>
                                  <a:gd name="T32" fmla="*/ 0 w 267"/>
                                  <a:gd name="T33" fmla="*/ 96 h 252"/>
                                  <a:gd name="T34" fmla="*/ 101 w 267"/>
                                  <a:gd name="T35" fmla="*/ 94 h 252"/>
                                  <a:gd name="T36" fmla="*/ 101 w 267"/>
                                  <a:gd name="T37" fmla="*/ 94 h 252"/>
                                  <a:gd name="T38" fmla="*/ 134 w 267"/>
                                  <a:gd name="T39" fmla="*/ 0 h 25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</a:cxnLst>
                                <a:rect l="0" t="0" r="r" b="b"/>
                                <a:pathLst>
                                  <a:path w="267" h="252">
                                    <a:moveTo>
                                      <a:pt x="134" y="0"/>
                                    </a:moveTo>
                                    <a:lnTo>
                                      <a:pt x="166" y="94"/>
                                    </a:lnTo>
                                    <a:lnTo>
                                      <a:pt x="267" y="96"/>
                                    </a:lnTo>
                                    <a:lnTo>
                                      <a:pt x="183" y="157"/>
                                    </a:lnTo>
                                    <a:lnTo>
                                      <a:pt x="187" y="157"/>
                                    </a:lnTo>
                                    <a:lnTo>
                                      <a:pt x="216" y="252"/>
                                    </a:lnTo>
                                    <a:lnTo>
                                      <a:pt x="134" y="196"/>
                                    </a:lnTo>
                                    <a:lnTo>
                                      <a:pt x="51" y="252"/>
                                    </a:lnTo>
                                    <a:lnTo>
                                      <a:pt x="80" y="157"/>
                                    </a:lnTo>
                                    <a:lnTo>
                                      <a:pt x="0" y="96"/>
                                    </a:lnTo>
                                    <a:lnTo>
                                      <a:pt x="101" y="94"/>
                                    </a:lnTo>
                                    <a:lnTo>
                                      <a:pt x="134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polyline id="Freeform 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">
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w10:anchorlock/>
                    </v:polyline>
                  </w:pict>
                </mc:Fallback>
              </mc:AlternateContent>
            </w:r>
          </w:p>
        </w:tc>
        <w:tc>
          <w:tcPr>
            <w:tcW w:w="0" w:type="auto"/>
            <w:tcMar>
              <w:top w:w="283" w:type="dxa"/>
            </w:tcMar>
            <w:vAlign w:val="center"/>
          </w:tcPr>
          <w:p w14:paraId="5FEA2246" w14:textId="77777777" w:rsidR="00F21FDC" w:rsidRDefault="00F71738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471B76C" wp14:editId="19965AF1">
                      <wp:extent cx="169545" cy="160020"/>
                      <wp:effectExtent l="12700" t="12700" r="20955" b="30480"/>
                      <wp:docPr id="40" name="Freeform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545" cy="160020"/>
                              </a:xfrm>
                              <a:custGeom>
                                <a:avLst/>
                                <a:gdLst>
                                  <a:gd name="T0" fmla="*/ 134 w 267"/>
                                  <a:gd name="T1" fmla="*/ 0 h 252"/>
                                  <a:gd name="T2" fmla="*/ 166 w 267"/>
                                  <a:gd name="T3" fmla="*/ 94 h 252"/>
                                  <a:gd name="T4" fmla="*/ 166 w 267"/>
                                  <a:gd name="T5" fmla="*/ 94 h 252"/>
                                  <a:gd name="T6" fmla="*/ 267 w 267"/>
                                  <a:gd name="T7" fmla="*/ 96 h 252"/>
                                  <a:gd name="T8" fmla="*/ 267 w 267"/>
                                  <a:gd name="T9" fmla="*/ 96 h 252"/>
                                  <a:gd name="T10" fmla="*/ 183 w 267"/>
                                  <a:gd name="T11" fmla="*/ 157 h 252"/>
                                  <a:gd name="T12" fmla="*/ 187 w 267"/>
                                  <a:gd name="T13" fmla="*/ 157 h 252"/>
                                  <a:gd name="T14" fmla="*/ 216 w 267"/>
                                  <a:gd name="T15" fmla="*/ 252 h 252"/>
                                  <a:gd name="T16" fmla="*/ 216 w 267"/>
                                  <a:gd name="T17" fmla="*/ 252 h 252"/>
                                  <a:gd name="T18" fmla="*/ 134 w 267"/>
                                  <a:gd name="T19" fmla="*/ 196 h 252"/>
                                  <a:gd name="T20" fmla="*/ 134 w 267"/>
                                  <a:gd name="T21" fmla="*/ 196 h 252"/>
                                  <a:gd name="T22" fmla="*/ 51 w 267"/>
                                  <a:gd name="T23" fmla="*/ 252 h 252"/>
                                  <a:gd name="T24" fmla="*/ 51 w 267"/>
                                  <a:gd name="T25" fmla="*/ 252 h 252"/>
                                  <a:gd name="T26" fmla="*/ 80 w 267"/>
                                  <a:gd name="T27" fmla="*/ 157 h 252"/>
                                  <a:gd name="T28" fmla="*/ 80 w 267"/>
                                  <a:gd name="T29" fmla="*/ 157 h 252"/>
                                  <a:gd name="T30" fmla="*/ 0 w 267"/>
                                  <a:gd name="T31" fmla="*/ 96 h 252"/>
                                  <a:gd name="T32" fmla="*/ 0 w 267"/>
                                  <a:gd name="T33" fmla="*/ 96 h 252"/>
                                  <a:gd name="T34" fmla="*/ 101 w 267"/>
                                  <a:gd name="T35" fmla="*/ 94 h 252"/>
                                  <a:gd name="T36" fmla="*/ 101 w 267"/>
                                  <a:gd name="T37" fmla="*/ 94 h 252"/>
                                  <a:gd name="T38" fmla="*/ 134 w 267"/>
                                  <a:gd name="T39" fmla="*/ 0 h 25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</a:cxnLst>
                                <a:rect l="0" t="0" r="r" b="b"/>
                                <a:pathLst>
                                  <a:path w="267" h="252">
                                    <a:moveTo>
                                      <a:pt x="134" y="0"/>
                                    </a:moveTo>
                                    <a:lnTo>
                                      <a:pt x="166" y="94"/>
                                    </a:lnTo>
                                    <a:lnTo>
                                      <a:pt x="267" y="96"/>
                                    </a:lnTo>
                                    <a:lnTo>
                                      <a:pt x="183" y="157"/>
                                    </a:lnTo>
                                    <a:lnTo>
                                      <a:pt x="187" y="157"/>
                                    </a:lnTo>
                                    <a:lnTo>
                                      <a:pt x="216" y="252"/>
                                    </a:lnTo>
                                    <a:lnTo>
                                      <a:pt x="134" y="196"/>
                                    </a:lnTo>
                                    <a:lnTo>
                                      <a:pt x="51" y="252"/>
                                    </a:lnTo>
                                    <a:lnTo>
                                      <a:pt x="80" y="157"/>
                                    </a:lnTo>
                                    <a:lnTo>
                                      <a:pt x="0" y="96"/>
                                    </a:lnTo>
                                    <a:lnTo>
                                      <a:pt x="101" y="94"/>
                                    </a:lnTo>
                                    <a:lnTo>
                                      <a:pt x="134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polyline id="Freeform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">
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w10:anchorlock/>
                    </v:polyline>
                  </w:pict>
                </mc:Fallback>
              </mc:AlternateContent>
            </w:r>
          </w:p>
        </w:tc>
        <w:tc>
          <w:tcPr>
            <w:tcW w:w="0" w:type="auto"/>
            <w:tcMar>
              <w:top w:w="283" w:type="dxa"/>
            </w:tcMar>
            <w:vAlign w:val="center"/>
          </w:tcPr>
          <w:p w14:paraId="3431C580" w14:textId="77777777" w:rsidR="00F21FDC" w:rsidRDefault="00F71738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82B8593" wp14:editId="78B030D1">
                      <wp:extent cx="169545" cy="160020"/>
                      <wp:effectExtent l="12700" t="12700" r="20955" b="30480"/>
                      <wp:docPr id="39" name="Freeform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545" cy="160020"/>
                              </a:xfrm>
                              <a:custGeom>
                                <a:avLst/>
                                <a:gdLst>
                                  <a:gd name="T0" fmla="*/ 134 w 267"/>
                                  <a:gd name="T1" fmla="*/ 0 h 252"/>
                                  <a:gd name="T2" fmla="*/ 166 w 267"/>
                                  <a:gd name="T3" fmla="*/ 94 h 252"/>
                                  <a:gd name="T4" fmla="*/ 166 w 267"/>
                                  <a:gd name="T5" fmla="*/ 94 h 252"/>
                                  <a:gd name="T6" fmla="*/ 267 w 267"/>
                                  <a:gd name="T7" fmla="*/ 96 h 252"/>
                                  <a:gd name="T8" fmla="*/ 267 w 267"/>
                                  <a:gd name="T9" fmla="*/ 96 h 252"/>
                                  <a:gd name="T10" fmla="*/ 183 w 267"/>
                                  <a:gd name="T11" fmla="*/ 157 h 252"/>
                                  <a:gd name="T12" fmla="*/ 187 w 267"/>
                                  <a:gd name="T13" fmla="*/ 157 h 252"/>
                                  <a:gd name="T14" fmla="*/ 216 w 267"/>
                                  <a:gd name="T15" fmla="*/ 252 h 252"/>
                                  <a:gd name="T16" fmla="*/ 216 w 267"/>
                                  <a:gd name="T17" fmla="*/ 252 h 252"/>
                                  <a:gd name="T18" fmla="*/ 134 w 267"/>
                                  <a:gd name="T19" fmla="*/ 196 h 252"/>
                                  <a:gd name="T20" fmla="*/ 134 w 267"/>
                                  <a:gd name="T21" fmla="*/ 196 h 252"/>
                                  <a:gd name="T22" fmla="*/ 51 w 267"/>
                                  <a:gd name="T23" fmla="*/ 252 h 252"/>
                                  <a:gd name="T24" fmla="*/ 51 w 267"/>
                                  <a:gd name="T25" fmla="*/ 252 h 252"/>
                                  <a:gd name="T26" fmla="*/ 80 w 267"/>
                                  <a:gd name="T27" fmla="*/ 157 h 252"/>
                                  <a:gd name="T28" fmla="*/ 80 w 267"/>
                                  <a:gd name="T29" fmla="*/ 157 h 252"/>
                                  <a:gd name="T30" fmla="*/ 0 w 267"/>
                                  <a:gd name="T31" fmla="*/ 96 h 252"/>
                                  <a:gd name="T32" fmla="*/ 0 w 267"/>
                                  <a:gd name="T33" fmla="*/ 96 h 252"/>
                                  <a:gd name="T34" fmla="*/ 101 w 267"/>
                                  <a:gd name="T35" fmla="*/ 94 h 252"/>
                                  <a:gd name="T36" fmla="*/ 101 w 267"/>
                                  <a:gd name="T37" fmla="*/ 94 h 252"/>
                                  <a:gd name="T38" fmla="*/ 134 w 267"/>
                                  <a:gd name="T39" fmla="*/ 0 h 25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</a:cxnLst>
                                <a:rect l="0" t="0" r="r" b="b"/>
                                <a:pathLst>
                                  <a:path w="267" h="252">
                                    <a:moveTo>
                                      <a:pt x="134" y="0"/>
                                    </a:moveTo>
                                    <a:lnTo>
                                      <a:pt x="166" y="94"/>
                                    </a:lnTo>
                                    <a:lnTo>
                                      <a:pt x="267" y="96"/>
                                    </a:lnTo>
                                    <a:lnTo>
                                      <a:pt x="183" y="157"/>
                                    </a:lnTo>
                                    <a:lnTo>
                                      <a:pt x="187" y="157"/>
                                    </a:lnTo>
                                    <a:lnTo>
                                      <a:pt x="216" y="252"/>
                                    </a:lnTo>
                                    <a:lnTo>
                                      <a:pt x="134" y="196"/>
                                    </a:lnTo>
                                    <a:lnTo>
                                      <a:pt x="51" y="252"/>
                                    </a:lnTo>
                                    <a:lnTo>
                                      <a:pt x="80" y="157"/>
                                    </a:lnTo>
                                    <a:lnTo>
                                      <a:pt x="0" y="96"/>
                                    </a:lnTo>
                                    <a:lnTo>
                                      <a:pt x="101" y="94"/>
                                    </a:lnTo>
                                    <a:lnTo>
                                      <a:pt x="134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polyline id="Freeform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">
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w10:anchorlock/>
                    </v:polyline>
                  </w:pict>
                </mc:Fallback>
              </mc:AlternateContent>
            </w:r>
          </w:p>
        </w:tc>
        <w:tc>
          <w:tcPr>
            <w:tcW w:w="0" w:type="auto"/>
            <w:tcMar>
              <w:left w:w="113" w:type="dxa"/>
              <w:right w:w="113" w:type="dxa"/>
            </w:tcMar>
            <w:vAlign w:val="center"/>
          </w:tcPr>
          <w:p w14:paraId="747292D1" w14:textId="77777777" w:rsidR="00F21FDC" w:rsidRDefault="00F71738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A4DA8A8" wp14:editId="304BE9B5">
                      <wp:extent cx="360045" cy="215900"/>
                      <wp:effectExtent l="0" t="0" r="8255" b="12700"/>
                      <wp:docPr id="38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0045" cy="215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1" o:spid="_x0000_s1026" style="width:28.35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14:paraId="6A775B87" w14:textId="77777777" w:rsidR="00F21FDC" w:rsidRDefault="00974210">
            <w:r>
              <w:t xml:space="preserve"> / 5</w:t>
            </w:r>
          </w:p>
        </w:tc>
      </w:tr>
    </w:tbl>
    <w:p w14:paraId="7BFED087" w14:textId="77777777" w:rsidR="00F21FDC" w:rsidRDefault="00974210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lastRenderedPageBreak/>
        <w:t xml:space="preserve">11. </w:t>
      </w:r>
      <w:proofErr w:type="spellStart"/>
      <w:r>
        <w:rPr>
          <w:sz w:val="32"/>
        </w:rPr>
        <w:t>Máte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nejaký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návrh</w:t>
      </w:r>
      <w:proofErr w:type="spellEnd"/>
      <w:r>
        <w:rPr>
          <w:sz w:val="32"/>
        </w:rPr>
        <w:t xml:space="preserve"> </w:t>
      </w:r>
      <w:proofErr w:type="spellStart"/>
      <w:proofErr w:type="gramStart"/>
      <w:r>
        <w:rPr>
          <w:sz w:val="32"/>
        </w:rPr>
        <w:t>na</w:t>
      </w:r>
      <w:proofErr w:type="spellEnd"/>
      <w:proofErr w:type="gramEnd"/>
      <w:r>
        <w:rPr>
          <w:sz w:val="32"/>
        </w:rPr>
        <w:t xml:space="preserve"> </w:t>
      </w:r>
      <w:proofErr w:type="spellStart"/>
      <w:r>
        <w:rPr>
          <w:sz w:val="32"/>
        </w:rPr>
        <w:t>zlepšenie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služieb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nášho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informačného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strediska</w:t>
      </w:r>
      <w:proofErr w:type="spellEnd"/>
      <w:r>
        <w:rPr>
          <w:sz w:val="32"/>
        </w:rPr>
        <w:t>?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60"/>
      </w:tblGrid>
      <w:tr w:rsidR="00F21FDC" w14:paraId="0CC321B6" w14:textId="77777777">
        <w:trPr>
          <w:tblCellSpacing w:w="0" w:type="dxa"/>
          <w:jc w:val="center"/>
        </w:trPr>
        <w:tc>
          <w:tcPr>
            <w:tcW w:w="0" w:type="auto"/>
            <w:tcMar>
              <w:top w:w="283" w:type="dxa"/>
            </w:tcMar>
          </w:tcPr>
          <w:p w14:paraId="7992B8A9" w14:textId="77777777" w:rsidR="00F21FDC" w:rsidRDefault="00F71738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B5192D4" wp14:editId="337AB332">
                      <wp:extent cx="7200900" cy="647700"/>
                      <wp:effectExtent l="0" t="0" r="12700" b="12700"/>
                      <wp:docPr id="37" name="Rectangle 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200900" cy="647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0" o:spid="_x0000_s1026" style="width:567pt;height:5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">
                      <w10:anchorlock/>
                    </v:rect>
                  </w:pict>
                </mc:Fallback>
              </mc:AlternateContent>
            </w:r>
          </w:p>
        </w:tc>
      </w:tr>
    </w:tbl>
    <w:p w14:paraId="34F0EF67" w14:textId="77777777" w:rsidR="00792A90" w:rsidRDefault="00792A90"/>
    <w:sectPr w:rsidR="00792A90" w:rsidSect="000F6147">
      <w:headerReference w:type="default" r:id="rId41"/>
      <w:footerReference w:type="default" r:id="rId42"/>
      <w:footerReference w:type="first" r:id="rId43"/>
      <w:pgSz w:w="11906" w:h="16838" w:code="9"/>
      <w:pgMar w:top="1417" w:right="0" w:bottom="1417" w:left="0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860436" w14:textId="77777777" w:rsidR="006E0FDA" w:rsidRDefault="00974210" w:rsidP="006E0FDA">
      <w:pPr>
        <w:spacing w:after="0" w:line="240" w:lineRule="auto"/>
      </w:pPr>
      <w:r>
        <w:separator/>
      </w:r>
    </w:p>
  </w:endnote>
  <w:endnote w:type="continuationSeparator" w:id="0">
    <w:p w14:paraId="5F2393E9" w14:textId="77777777" w:rsidR="006E0FDA" w:rsidRDefault="00974210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PHPDOCX"/>
      <w:tblOverlap w:val="never"/>
      <w:tblW w:w="11340" w:type="dxa"/>
      <w:jc w:val="center"/>
      <w:tblCellSpacing w:w="0" w:type="dxa"/>
      <w:tblBorders>
        <w:top w:val="none" w:sz="6" w:space="0" w:color="auto"/>
        <w:left w:val="none" w:sz="6" w:space="0" w:color="auto"/>
        <w:bottom w:val="none" w:sz="6" w:space="0" w:color="auto"/>
        <w:right w:val="none" w:sz="6" w:space="0" w:color="auto"/>
        <w:insideH w:val="none" w:sz="6" w:space="0" w:color="auto"/>
        <w:insideV w:val="none" w:sz="6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340"/>
    </w:tblGrid>
    <w:tr w:rsidR="00F21FDC" w14:paraId="3037BFB3" w14:textId="77777777">
      <w:trPr>
        <w:tblCellSpacing w:w="0" w:type="dxa"/>
        <w:jc w:val="center"/>
      </w:trPr>
      <w:tc>
        <w:tcPr>
          <w:tcW w:w="0" w:type="auto"/>
          <w:vAlign w:val="center"/>
        </w:tcPr>
        <w:p w14:paraId="35C06036" w14:textId="77777777" w:rsidR="00F21FDC" w:rsidRDefault="00974210">
          <w:pPr>
            <w:jc w:val="right"/>
            <w:rPr>
              <w:b/>
            </w:rPr>
          </w:pPr>
          <w:r>
            <w:fldChar w:fldCharType="begin"/>
          </w:r>
          <w:r>
            <w:instrText>PAGE \* MERGEFORMAT</w:instrText>
          </w:r>
          <w:r>
            <w:fldChar w:fldCharType="separate"/>
          </w:r>
          <w:r w:rsidR="00E84FB6" w:rsidRPr="00E84FB6">
            <w:rPr>
              <w:b/>
              <w:noProof/>
            </w:rPr>
            <w:t>4</w:t>
          </w:r>
          <w:r>
            <w:rPr>
              <w:b/>
            </w:rPr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PHPDOCX"/>
      <w:tblOverlap w:val="never"/>
      <w:tblW w:w="11340" w:type="dxa"/>
      <w:jc w:val="center"/>
      <w:tblCellSpacing w:w="0" w:type="dxa"/>
      <w:tblBorders>
        <w:top w:val="none" w:sz="6" w:space="0" w:color="auto"/>
        <w:left w:val="none" w:sz="6" w:space="0" w:color="auto"/>
        <w:bottom w:val="none" w:sz="6" w:space="0" w:color="auto"/>
        <w:right w:val="none" w:sz="6" w:space="0" w:color="auto"/>
        <w:insideH w:val="none" w:sz="6" w:space="0" w:color="auto"/>
        <w:insideV w:val="none" w:sz="6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340"/>
    </w:tblGrid>
    <w:tr w:rsidR="00F21FDC" w14:paraId="74B07AD4" w14:textId="77777777">
      <w:trPr>
        <w:tblCellSpacing w:w="0" w:type="dxa"/>
        <w:jc w:val="center"/>
      </w:trPr>
      <w:tc>
        <w:tcPr>
          <w:tcW w:w="0" w:type="auto"/>
        </w:tcPr>
        <w:p w14:paraId="5F665AA6" w14:textId="77777777" w:rsidR="00F21FDC" w:rsidRDefault="00974210">
          <w:pPr>
            <w:jc w:val="center"/>
            <w:rPr>
              <w:sz w:val="20"/>
            </w:rPr>
          </w:pPr>
          <w:r>
            <w:rPr>
              <w:sz w:val="20"/>
            </w:rPr>
            <w:t>03. 03. 2014        14:50:26</w:t>
          </w:r>
        </w:p>
      </w:tc>
    </w:tr>
  </w:tbl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395976" w14:textId="77777777" w:rsidR="006E0FDA" w:rsidRDefault="00974210" w:rsidP="006E0FDA">
      <w:pPr>
        <w:spacing w:after="0" w:line="240" w:lineRule="auto"/>
      </w:pPr>
      <w:r>
        <w:separator/>
      </w:r>
    </w:p>
  </w:footnote>
  <w:footnote w:type="continuationSeparator" w:id="0">
    <w:p w14:paraId="516845C0" w14:textId="77777777" w:rsidR="006E0FDA" w:rsidRDefault="00974210" w:rsidP="006E0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PHPDOCX"/>
      <w:tblOverlap w:val="never"/>
      <w:tblW w:w="11907" w:type="dxa"/>
      <w:tblCellSpacing w:w="0" w:type="dxa"/>
      <w:tblBorders>
        <w:top w:val="none" w:sz="6" w:space="0" w:color="auto"/>
        <w:left w:val="none" w:sz="6" w:space="0" w:color="auto"/>
        <w:bottom w:val="none" w:sz="6" w:space="0" w:color="auto"/>
        <w:right w:val="none" w:sz="6" w:space="0" w:color="auto"/>
        <w:insideH w:val="none" w:sz="6" w:space="0" w:color="auto"/>
        <w:insideV w:val="none" w:sz="6" w:space="0" w:color="auto"/>
      </w:tblBorders>
      <w:tblCellMar>
        <w:top w:w="170" w:type="dxa"/>
        <w:left w:w="0" w:type="dxa"/>
        <w:bottom w:w="170" w:type="dxa"/>
        <w:right w:w="0" w:type="dxa"/>
      </w:tblCellMar>
      <w:tblLook w:val="04A0" w:firstRow="1" w:lastRow="0" w:firstColumn="1" w:lastColumn="0" w:noHBand="0" w:noVBand="1"/>
    </w:tblPr>
    <w:tblGrid>
      <w:gridCol w:w="170"/>
      <w:gridCol w:w="3941"/>
      <w:gridCol w:w="7796"/>
    </w:tblGrid>
    <w:tr w:rsidR="00F21FDC" w14:paraId="77CEF9E8" w14:textId="77777777" w:rsidTr="00974210">
      <w:trPr>
        <w:tblCellSpacing w:w="0" w:type="dxa"/>
      </w:trPr>
      <w:tc>
        <w:tcPr>
          <w:tcW w:w="170" w:type="dxa"/>
          <w:shd w:val="clear" w:color="auto" w:fill="0D3944"/>
        </w:tcPr>
        <w:p w14:paraId="3AC6EF04" w14:textId="77777777" w:rsidR="00F21FDC" w:rsidRDefault="00F21FDC"/>
      </w:tc>
      <w:tc>
        <w:tcPr>
          <w:tcW w:w="3941" w:type="dxa"/>
          <w:shd w:val="clear" w:color="auto" w:fill="FFFFFF"/>
          <w:tcMar>
            <w:left w:w="113" w:type="dxa"/>
            <w:right w:w="113" w:type="dxa"/>
          </w:tcMar>
          <w:vAlign w:val="center"/>
        </w:tcPr>
        <w:p w14:paraId="7CCC350E" w14:textId="77777777" w:rsidR="00F21FDC" w:rsidRDefault="00974210">
          <w:pPr>
            <w:jc w:val="center"/>
          </w:pPr>
          <w:r>
            <w:rPr>
              <w:noProof/>
            </w:rPr>
            <w:drawing>
              <wp:inline distT="0" distB="0" distL="0" distR="0" wp14:anchorId="570E67CE" wp14:editId="5EB13402">
                <wp:extent cx="2215116" cy="476250"/>
                <wp:effectExtent l="0" t="0" r="0" b="0"/>
                <wp:docPr id="36" name="0 Imagen" descr="/domains1/vx566400/public/www_root/media/logo/14591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/domains1/vx566400/public/www_root/media/logo/145917.pn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15116" cy="476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0" w:type="auto"/>
          <w:shd w:val="clear" w:color="auto" w:fill="0D3944"/>
          <w:tcMar>
            <w:left w:w="1134" w:type="dxa"/>
            <w:right w:w="283" w:type="dxa"/>
          </w:tcMar>
          <w:vAlign w:val="center"/>
        </w:tcPr>
        <w:p w14:paraId="411C5AAA" w14:textId="77777777" w:rsidR="00F21FDC" w:rsidRDefault="00974210">
          <w:pPr>
            <w:jc w:val="right"/>
            <w:rPr>
              <w:b/>
              <w:sz w:val="26"/>
            </w:rPr>
          </w:pPr>
          <w:proofErr w:type="spellStart"/>
          <w:r>
            <w:rPr>
              <w:b/>
              <w:sz w:val="26"/>
            </w:rPr>
            <w:t>Hodnotenie</w:t>
          </w:r>
          <w:proofErr w:type="spellEnd"/>
          <w:r>
            <w:rPr>
              <w:b/>
              <w:sz w:val="26"/>
            </w:rPr>
            <w:t xml:space="preserve"> </w:t>
          </w:r>
          <w:proofErr w:type="spellStart"/>
          <w:r>
            <w:rPr>
              <w:b/>
              <w:sz w:val="26"/>
            </w:rPr>
            <w:t>informačného</w:t>
          </w:r>
          <w:proofErr w:type="spellEnd"/>
          <w:r>
            <w:rPr>
              <w:b/>
              <w:sz w:val="26"/>
            </w:rPr>
            <w:t xml:space="preserve"> </w:t>
          </w:r>
          <w:proofErr w:type="spellStart"/>
          <w:r>
            <w:rPr>
              <w:b/>
              <w:sz w:val="26"/>
            </w:rPr>
            <w:t>strediska</w:t>
          </w:r>
          <w:proofErr w:type="spellEnd"/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64E"/>
    <w:rsid w:val="00065F9C"/>
    <w:rsid w:val="000F6147"/>
    <w:rsid w:val="00112029"/>
    <w:rsid w:val="00135412"/>
    <w:rsid w:val="002804BE"/>
    <w:rsid w:val="00361FF4"/>
    <w:rsid w:val="003B5299"/>
    <w:rsid w:val="00493A0C"/>
    <w:rsid w:val="004D6B48"/>
    <w:rsid w:val="00531A4E"/>
    <w:rsid w:val="00535F5A"/>
    <w:rsid w:val="00555F58"/>
    <w:rsid w:val="006E6663"/>
    <w:rsid w:val="00792A90"/>
    <w:rsid w:val="008B3AC2"/>
    <w:rsid w:val="008F680D"/>
    <w:rsid w:val="00974210"/>
    <w:rsid w:val="00AC197E"/>
    <w:rsid w:val="00B21D59"/>
    <w:rsid w:val="00BD419F"/>
    <w:rsid w:val="00DF064E"/>
    <w:rsid w:val="00E84FB6"/>
    <w:rsid w:val="00F21FDC"/>
    <w:rsid w:val="00F71738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4:docId w14:val="5D4974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/>
  <w:style w:type="paragraph" w:default="1" w:styleId="Normal">
    <w:name w:val="Normal"/>
    <w:qFormat/>
    <w:rsid w:val="000F61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F71738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738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7421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4210"/>
  </w:style>
  <w:style w:type="paragraph" w:styleId="Footer">
    <w:name w:val="footer"/>
    <w:basedOn w:val="Normal"/>
    <w:link w:val="FooterChar"/>
    <w:uiPriority w:val="99"/>
    <w:unhideWhenUsed/>
    <w:rsid w:val="0097421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4210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/>
  <w:style w:type="paragraph" w:default="1" w:styleId="Normal">
    <w:name w:val="Normal"/>
    <w:qFormat/>
    <w:rsid w:val="000F61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F71738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738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7421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4210"/>
  </w:style>
  <w:style w:type="paragraph" w:styleId="Footer">
    <w:name w:val="footer"/>
    <w:basedOn w:val="Normal"/>
    <w:link w:val="FooterChar"/>
    <w:uiPriority w:val="99"/>
    <w:unhideWhenUsed/>
    <w:rsid w:val="0097421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42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20" Type="http://schemas.openxmlformats.org/officeDocument/2006/relationships/image" Target="media/image11.png"/><Relationship Id="rId21" Type="http://schemas.openxmlformats.org/officeDocument/2006/relationships/image" Target="media/image12.png"/><Relationship Id="rId22" Type="http://schemas.openxmlformats.org/officeDocument/2006/relationships/image" Target="media/image13.png"/><Relationship Id="rId23" Type="http://schemas.openxmlformats.org/officeDocument/2006/relationships/image" Target="media/image14.png"/><Relationship Id="rId24" Type="http://schemas.openxmlformats.org/officeDocument/2006/relationships/image" Target="media/image15.png"/><Relationship Id="rId25" Type="http://schemas.openxmlformats.org/officeDocument/2006/relationships/image" Target="media/image16.png"/><Relationship Id="rId26" Type="http://schemas.openxmlformats.org/officeDocument/2006/relationships/image" Target="media/image17.png"/><Relationship Id="rId27" Type="http://schemas.openxmlformats.org/officeDocument/2006/relationships/image" Target="media/image18.png"/><Relationship Id="rId28" Type="http://schemas.openxmlformats.org/officeDocument/2006/relationships/image" Target="media/image19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30" Type="http://schemas.openxmlformats.org/officeDocument/2006/relationships/image" Target="media/image21.png"/><Relationship Id="rId31" Type="http://schemas.openxmlformats.org/officeDocument/2006/relationships/image" Target="media/image22.png"/><Relationship Id="rId32" Type="http://schemas.openxmlformats.org/officeDocument/2006/relationships/image" Target="media/image23.png"/><Relationship Id="rId9" Type="http://schemas.openxmlformats.org/officeDocument/2006/relationships/image" Target="media/image1.png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33" Type="http://schemas.openxmlformats.org/officeDocument/2006/relationships/image" Target="media/image24.png"/><Relationship Id="rId34" Type="http://schemas.openxmlformats.org/officeDocument/2006/relationships/image" Target="media/image25.png"/><Relationship Id="rId35" Type="http://schemas.openxmlformats.org/officeDocument/2006/relationships/image" Target="media/image26.png"/><Relationship Id="rId36" Type="http://schemas.openxmlformats.org/officeDocument/2006/relationships/image" Target="media/image27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hyperlink" Target="http://www.survio.com/survey/d/S9D7F2Y4X9R9N1A8A" TargetMode="External"/><Relationship Id="rId16" Type="http://schemas.openxmlformats.org/officeDocument/2006/relationships/image" Target="media/image7.png"/><Relationship Id="rId17" Type="http://schemas.openxmlformats.org/officeDocument/2006/relationships/image" Target="media/image8.png"/><Relationship Id="rId18" Type="http://schemas.openxmlformats.org/officeDocument/2006/relationships/image" Target="media/image9.png"/><Relationship Id="rId19" Type="http://schemas.openxmlformats.org/officeDocument/2006/relationships/image" Target="media/image10.png"/><Relationship Id="rId37" Type="http://schemas.openxmlformats.org/officeDocument/2006/relationships/image" Target="media/image28.png"/><Relationship Id="rId38" Type="http://schemas.openxmlformats.org/officeDocument/2006/relationships/image" Target="media/image29.png"/><Relationship Id="rId39" Type="http://schemas.openxmlformats.org/officeDocument/2006/relationships/image" Target="media/image30.png"/><Relationship Id="rId40" Type="http://schemas.openxmlformats.org/officeDocument/2006/relationships/image" Target="media/image31.png"/><Relationship Id="rId41" Type="http://schemas.openxmlformats.org/officeDocument/2006/relationships/header" Target="header1.xml"/><Relationship Id="rId42" Type="http://schemas.openxmlformats.org/officeDocument/2006/relationships/footer" Target="footer1.xml"/><Relationship Id="rId43" Type="http://schemas.openxmlformats.org/officeDocument/2006/relationships/footer" Target="footer2.xml"/><Relationship Id="rId44" Type="http://schemas.openxmlformats.org/officeDocument/2006/relationships/fontTable" Target="fontTable.xml"/><Relationship Id="rId45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02B5E6-9DB4-4345-9F7A-A89C61E44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1059</Words>
  <Characters>6334</Characters>
  <Application>Microsoft Macintosh Word</Application>
  <DocSecurity>0</DocSecurity>
  <Lines>703</Lines>
  <Paragraphs>352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Hodnotenie informačného strediska</dc:title>
  <dc:subject>Hodnotenie informačného strediska</dc:subject>
  <dc:creator>Richard Žižka </dc:creator>
  <cp:keywords/>
  <dc:description/>
  <cp:lastModifiedBy>Richard Žižka</cp:lastModifiedBy>
  <cp:revision>5</cp:revision>
  <dcterms:created xsi:type="dcterms:W3CDTF">2014-03-03T13:50:00Z</dcterms:created>
  <dcterms:modified xsi:type="dcterms:W3CDTF">2014-03-03T15:04:00Z</dcterms:modified>
</cp:coreProperties>
</file>