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D8CE00" w14:textId="77777777" w:rsidR="000929AF" w:rsidRDefault="00B13D66">
      <w:pPr>
        <w:spacing w:before="2835" w:line="240" w:lineRule="auto"/>
        <w:ind w:left="283" w:right="283"/>
        <w:jc w:val="center"/>
        <w:rPr>
          <w:b/>
          <w:color w:val="0D3944"/>
          <w:sz w:val="40"/>
        </w:rPr>
      </w:pPr>
      <w:proofErr w:type="spellStart"/>
      <w:r>
        <w:rPr>
          <w:b/>
          <w:color w:val="0D3944"/>
          <w:sz w:val="40"/>
        </w:rPr>
        <w:t>Utvärdering</w:t>
      </w:r>
      <w:proofErr w:type="spellEnd"/>
      <w:r>
        <w:rPr>
          <w:b/>
          <w:color w:val="0D3944"/>
          <w:sz w:val="40"/>
        </w:rPr>
        <w:t xml:space="preserve"> av </w:t>
      </w:r>
      <w:proofErr w:type="spellStart"/>
      <w:r>
        <w:rPr>
          <w:b/>
          <w:color w:val="0D3944"/>
          <w:sz w:val="40"/>
        </w:rPr>
        <w:t>Turistbyrå</w:t>
      </w:r>
      <w:proofErr w:type="spellEnd"/>
    </w:p>
    <w:p w14:paraId="1D63BE01" w14:textId="77777777" w:rsidR="000929AF" w:rsidRDefault="00B13D66">
      <w:pPr>
        <w:jc w:val="center"/>
      </w:pPr>
      <w:r>
        <w:rPr>
          <w:noProof/>
        </w:rPr>
        <w:drawing>
          <wp:inline distT="0" distB="0" distL="0" distR="0" wp14:anchorId="16290AF3" wp14:editId="3F95D748">
            <wp:extent cx="1885950" cy="409575"/>
            <wp:effectExtent l="0" t="0" r="0" b="0"/>
            <wp:docPr id="1" name="0 Imagen" descr="/var/www/devel/main/media/logo/4974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/var/www/devel/main/media/logo/49741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CE456" w14:textId="77777777" w:rsidR="000929AF" w:rsidRDefault="00B13D66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1580"/>
      </w:tblGrid>
      <w:tr w:rsidR="000929AF" w14:paraId="2D955EF7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50508504" w14:textId="77777777" w:rsidR="000929AF" w:rsidRDefault="000929AF"/>
        </w:tc>
        <w:tc>
          <w:tcPr>
            <w:tcW w:w="0" w:type="auto"/>
            <w:tcMar>
              <w:left w:w="113" w:type="dxa"/>
            </w:tcMar>
          </w:tcPr>
          <w:p w14:paraId="3C0BD91F" w14:textId="77777777" w:rsidR="000929AF" w:rsidRDefault="00B13D66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Allmänt</w:t>
            </w:r>
            <w:proofErr w:type="spellEnd"/>
          </w:p>
        </w:tc>
      </w:tr>
    </w:tbl>
    <w:p w14:paraId="5669085D" w14:textId="77777777" w:rsidR="000929AF" w:rsidRDefault="000929AF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2042"/>
        <w:gridCol w:w="8618"/>
      </w:tblGrid>
      <w:tr w:rsidR="000929AF" w14:paraId="7FF5CE81" w14:textId="77777777">
        <w:trPr>
          <w:tblCellSpacing w:w="0" w:type="dxa"/>
          <w:jc w:val="center"/>
        </w:trPr>
        <w:tc>
          <w:tcPr>
            <w:tcW w:w="680" w:type="dxa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1672C170" w14:textId="77777777" w:rsidR="000929AF" w:rsidRDefault="00B13D66">
            <w:r>
              <w:rPr>
                <w:noProof/>
              </w:rPr>
              <w:drawing>
                <wp:inline distT="0" distB="0" distL="0" distR="0" wp14:anchorId="7270B82D" wp14:editId="69567A13">
                  <wp:extent cx="322326" cy="322326"/>
                  <wp:effectExtent l="0" t="0" r="0" b="0"/>
                  <wp:docPr id="2" name="0 Imagen" descr="/var/www/devel/main/my/research/report/images/icon-surve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var/www/devel/main/my/research/report/images/icon-survey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4B739D82" w14:textId="77777777" w:rsidR="000929AF" w:rsidRDefault="00B13D66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Enkätens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namn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2D6E6A6E" w14:textId="77777777" w:rsidR="000929AF" w:rsidRDefault="00B13D66">
            <w:pPr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Utvärdering</w:t>
            </w:r>
            <w:proofErr w:type="spellEnd"/>
            <w:r>
              <w:rPr>
                <w:sz w:val="26"/>
              </w:rPr>
              <w:t xml:space="preserve"> av </w:t>
            </w:r>
            <w:proofErr w:type="spellStart"/>
            <w:r>
              <w:rPr>
                <w:sz w:val="26"/>
              </w:rPr>
              <w:t>Turistbyrå</w:t>
            </w:r>
            <w:proofErr w:type="spellEnd"/>
          </w:p>
        </w:tc>
      </w:tr>
      <w:tr w:rsidR="000929AF" w14:paraId="40A17A16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1400352F" w14:textId="77777777" w:rsidR="000929AF" w:rsidRDefault="00B13D66">
            <w:r>
              <w:rPr>
                <w:noProof/>
              </w:rPr>
              <w:drawing>
                <wp:inline distT="0" distB="0" distL="0" distR="0" wp14:anchorId="3596221D" wp14:editId="5BA78C00">
                  <wp:extent cx="322326" cy="322326"/>
                  <wp:effectExtent l="0" t="0" r="0" b="0"/>
                  <wp:docPr id="3" name="0 Imagen" descr="/var/www/devel/main/my/research/report/images/icon-uniq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var/www/devel/main/my/research/report/images/icon-unique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67050B89" w14:textId="77777777" w:rsidR="000929AF" w:rsidRDefault="00B13D66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Upphovsman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47988134" w14:textId="77777777" w:rsidR="000929AF" w:rsidRDefault="00B13D66">
            <w:pPr>
              <w:jc w:val="right"/>
              <w:rPr>
                <w:sz w:val="26"/>
              </w:rPr>
            </w:pPr>
            <w:r>
              <w:rPr>
                <w:sz w:val="26"/>
              </w:rPr>
              <w:t xml:space="preserve">Richard Žižka </w:t>
            </w:r>
          </w:p>
        </w:tc>
      </w:tr>
      <w:tr w:rsidR="000929AF" w14:paraId="6679A096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0DD581CD" w14:textId="77777777" w:rsidR="000929AF" w:rsidRDefault="00B13D66">
            <w:r>
              <w:rPr>
                <w:noProof/>
              </w:rPr>
              <w:drawing>
                <wp:inline distT="0" distB="0" distL="0" distR="0" wp14:anchorId="45B2B132" wp14:editId="734492CB">
                  <wp:extent cx="322326" cy="322326"/>
                  <wp:effectExtent l="0" t="0" r="0" b="0"/>
                  <wp:docPr id="4" name="0 Imagen" descr="/var/www/devel/main/my/research/report/images/icon-langu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var/www/devel/main/my/research/report/images/icon-language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52E146D9" w14:textId="77777777" w:rsidR="000929AF" w:rsidRDefault="00B13D66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Enkäts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språk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tbl>
            <w:tblPr>
              <w:tblStyle w:val="TableGridPHPDOCX"/>
              <w:tblOverlap w:val="never"/>
              <w:tblW w:w="0" w:type="auto"/>
              <w:jc w:val="right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998"/>
            </w:tblGrid>
            <w:tr w:rsidR="000929AF" w14:paraId="1D81BAAC" w14:textId="77777777">
              <w:trPr>
                <w:tblCellSpacing w:w="0" w:type="dxa"/>
                <w:jc w:val="right"/>
              </w:trPr>
              <w:tc>
                <w:tcPr>
                  <w:tcW w:w="567" w:type="dxa"/>
                </w:tcPr>
                <w:p w14:paraId="2767E792" w14:textId="77777777" w:rsidR="000929AF" w:rsidRDefault="00B13D66">
                  <w:r>
                    <w:rPr>
                      <w:noProof/>
                    </w:rPr>
                    <w:drawing>
                      <wp:inline distT="0" distB="0" distL="0" distR="0" wp14:anchorId="28C06877" wp14:editId="7874544D">
                        <wp:extent cx="250748" cy="188533"/>
                        <wp:effectExtent l="0" t="0" r="0" b="0"/>
                        <wp:docPr id="5" name="0 Imagen" descr="/var/www/devel/main/my/research/report/images/sv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/var/www/devel/main/my/research/report/images/sv.png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5343" cy="1995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</w:tcPr>
                <w:p w14:paraId="582BA5BA" w14:textId="77777777" w:rsidR="000929AF" w:rsidRDefault="00B13D66">
                  <w:pPr>
                    <w:rPr>
                      <w:sz w:val="26"/>
                    </w:rPr>
                  </w:pPr>
                  <w:r>
                    <w:rPr>
                      <w:sz w:val="26"/>
                    </w:rPr>
                    <w:t>Svenska</w:t>
                  </w:r>
                </w:p>
              </w:tc>
            </w:tr>
          </w:tbl>
          <w:p w14:paraId="14E313C1" w14:textId="77777777" w:rsidR="000929AF" w:rsidRDefault="000929AF"/>
        </w:tc>
      </w:tr>
      <w:tr w:rsidR="000929AF" w14:paraId="7115DE04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631293A6" w14:textId="77777777" w:rsidR="000929AF" w:rsidRDefault="00B13D66">
            <w:r>
              <w:rPr>
                <w:noProof/>
              </w:rPr>
              <w:drawing>
                <wp:inline distT="0" distB="0" distL="0" distR="0" wp14:anchorId="21D2FB38" wp14:editId="35FC66E4">
                  <wp:extent cx="322326" cy="322326"/>
                  <wp:effectExtent l="0" t="0" r="0" b="0"/>
                  <wp:docPr id="6" name="0 Imagen" descr="/var/www/devel/main/my/research/report/images/icon-ur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var/www/devel/main/my/research/report/images/icon-url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5AB73C7E" w14:textId="77777777" w:rsidR="000929AF" w:rsidRDefault="00B13D66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Enkätens</w:t>
            </w:r>
            <w:proofErr w:type="spellEnd"/>
            <w:r>
              <w:rPr>
                <w:color w:val="515151"/>
              </w:rPr>
              <w:t xml:space="preserve"> URL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42988AE9" w14:textId="77777777" w:rsidR="000929AF" w:rsidRDefault="00070B06">
            <w:pPr>
              <w:jc w:val="right"/>
              <w:rPr>
                <w:color w:val="B0C236"/>
                <w:sz w:val="26"/>
                <w:u w:val="single"/>
              </w:rPr>
            </w:pPr>
            <w:hyperlink r:id="rId14" w:history="1">
              <w:r w:rsidR="00B13D66">
                <w:rPr>
                  <w:color w:val="B0C236"/>
                  <w:sz w:val="26"/>
                  <w:u w:val="single"/>
                </w:rPr>
                <w:t>http://dev.survio.com/survey/d/U3X3A9G1T0I9U5L9H</w:t>
              </w:r>
            </w:hyperlink>
          </w:p>
        </w:tc>
      </w:tr>
      <w:tr w:rsidR="000929AF" w14:paraId="7CD9E0FF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6EF32354" w14:textId="77777777" w:rsidR="000929AF" w:rsidRDefault="00B13D66">
            <w:r>
              <w:rPr>
                <w:noProof/>
              </w:rPr>
              <w:drawing>
                <wp:inline distT="0" distB="0" distL="0" distR="0" wp14:anchorId="2F04009C" wp14:editId="47983AF6">
                  <wp:extent cx="322326" cy="322326"/>
                  <wp:effectExtent l="0" t="0" r="0" b="0"/>
                  <wp:docPr id="7" name="0 Imagen" descr="/var/www/devel/main/my/research/report/images/icon-da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var/www/devel/main/my/research/report/images/icon-date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84"/>
            </w:tblGrid>
            <w:tr w:rsidR="000929AF" w14:paraId="7B33150D" w14:textId="77777777">
              <w:trPr>
                <w:tblCellSpacing w:w="0" w:type="dxa"/>
              </w:trPr>
              <w:tc>
                <w:tcPr>
                  <w:tcW w:w="0" w:type="auto"/>
                </w:tcPr>
                <w:p w14:paraId="009F52AB" w14:textId="77777777" w:rsidR="000929AF" w:rsidRDefault="00B13D66">
                  <w:pPr>
                    <w:rPr>
                      <w:color w:val="515151"/>
                    </w:rPr>
                  </w:pPr>
                  <w:proofErr w:type="spellStart"/>
                  <w:r>
                    <w:rPr>
                      <w:color w:val="515151"/>
                    </w:rPr>
                    <w:t>Första</w:t>
                  </w:r>
                  <w:proofErr w:type="spellEnd"/>
                  <w:r>
                    <w:rPr>
                      <w:color w:val="515151"/>
                    </w:rPr>
                    <w:t xml:space="preserve"> </w:t>
                  </w:r>
                  <w:proofErr w:type="spellStart"/>
                  <w:r>
                    <w:rPr>
                      <w:color w:val="515151"/>
                    </w:rPr>
                    <w:t>svaret</w:t>
                  </w:r>
                  <w:proofErr w:type="spellEnd"/>
                </w:p>
              </w:tc>
            </w:tr>
            <w:tr w:rsidR="000929AF" w14:paraId="449CA302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71BB96FF" w14:textId="77777777" w:rsidR="000929AF" w:rsidRDefault="00B13D66">
                  <w:pPr>
                    <w:rPr>
                      <w:color w:val="515151"/>
                    </w:rPr>
                  </w:pPr>
                  <w:r>
                    <w:rPr>
                      <w:color w:val="515151"/>
                    </w:rPr>
                    <w:t xml:space="preserve">Sista </w:t>
                  </w:r>
                  <w:proofErr w:type="spellStart"/>
                  <w:r>
                    <w:rPr>
                      <w:color w:val="515151"/>
                    </w:rPr>
                    <w:t>svaret</w:t>
                  </w:r>
                  <w:proofErr w:type="spellEnd"/>
                </w:p>
              </w:tc>
            </w:tr>
          </w:tbl>
          <w:p w14:paraId="48264CA2" w14:textId="77777777" w:rsidR="000929AF" w:rsidRDefault="000929AF"/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tbl>
            <w:tblPr>
              <w:tblStyle w:val="TableGridPHPDOCX"/>
              <w:tblOverlap w:val="never"/>
              <w:tblW w:w="0" w:type="auto"/>
              <w:jc w:val="right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02"/>
            </w:tblGrid>
            <w:tr w:rsidR="000929AF" w14:paraId="190D956F" w14:textId="77777777">
              <w:trPr>
                <w:tblCellSpacing w:w="0" w:type="dxa"/>
                <w:jc w:val="right"/>
              </w:trPr>
              <w:tc>
                <w:tcPr>
                  <w:tcW w:w="0" w:type="auto"/>
                </w:tcPr>
                <w:p w14:paraId="0056B294" w14:textId="77777777" w:rsidR="000929AF" w:rsidRDefault="00B13D66">
                  <w:pPr>
                    <w:jc w:val="right"/>
                    <w:rPr>
                      <w:sz w:val="26"/>
                    </w:rPr>
                  </w:pPr>
                  <w:r>
                    <w:rPr>
                      <w:sz w:val="26"/>
                    </w:rPr>
                    <w:t>23/09 2016</w:t>
                  </w:r>
                </w:p>
              </w:tc>
            </w:tr>
            <w:tr w:rsidR="000929AF" w14:paraId="2FEDF60D" w14:textId="77777777">
              <w:trPr>
                <w:tblCellSpacing w:w="0" w:type="dxa"/>
                <w:jc w:val="right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392A899C" w14:textId="77777777" w:rsidR="000929AF" w:rsidRDefault="00B13D66">
                  <w:pPr>
                    <w:jc w:val="right"/>
                    <w:rPr>
                      <w:sz w:val="26"/>
                    </w:rPr>
                  </w:pPr>
                  <w:r>
                    <w:rPr>
                      <w:sz w:val="26"/>
                    </w:rPr>
                    <w:t>23/09 2016</w:t>
                  </w:r>
                </w:p>
              </w:tc>
            </w:tr>
          </w:tbl>
          <w:p w14:paraId="57052E9B" w14:textId="77777777" w:rsidR="000929AF" w:rsidRDefault="000929AF"/>
        </w:tc>
      </w:tr>
      <w:tr w:rsidR="000929AF" w14:paraId="6A1EA327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4D999E08" w14:textId="77777777" w:rsidR="000929AF" w:rsidRDefault="00B13D66">
            <w:r>
              <w:rPr>
                <w:noProof/>
              </w:rPr>
              <w:drawing>
                <wp:inline distT="0" distB="0" distL="0" distR="0" wp14:anchorId="361AC47D" wp14:editId="3BF0B013">
                  <wp:extent cx="322326" cy="322326"/>
                  <wp:effectExtent l="0" t="0" r="0" b="0"/>
                  <wp:docPr id="8" name="0 Imagen" descr="/var/www/devel/main/my/research/report/images/icon-calenda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var/www/devel/main/my/research/report/images/icon-calendar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noWrap/>
            <w:vAlign w:val="center"/>
          </w:tcPr>
          <w:p w14:paraId="19507B71" w14:textId="77777777" w:rsidR="000929AF" w:rsidRDefault="00B13D66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Varaktighet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left w:w="283" w:type="dxa"/>
            </w:tcMar>
            <w:vAlign w:val="center"/>
          </w:tcPr>
          <w:p w14:paraId="3F9C4C0F" w14:textId="77777777" w:rsidR="000929AF" w:rsidRDefault="00B13D66">
            <w:pPr>
              <w:jc w:val="right"/>
              <w:rPr>
                <w:sz w:val="26"/>
              </w:rPr>
            </w:pPr>
            <w:r>
              <w:rPr>
                <w:sz w:val="26"/>
              </w:rPr>
              <w:t xml:space="preserve">1 </w:t>
            </w:r>
            <w:proofErr w:type="spellStart"/>
            <w:r>
              <w:rPr>
                <w:sz w:val="26"/>
              </w:rPr>
              <w:t>dagar</w:t>
            </w:r>
            <w:proofErr w:type="spellEnd"/>
          </w:p>
        </w:tc>
      </w:tr>
    </w:tbl>
    <w:p w14:paraId="346608DA" w14:textId="77777777" w:rsidR="000929AF" w:rsidRDefault="00B13D66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5138"/>
      </w:tblGrid>
      <w:tr w:rsidR="000929AF" w14:paraId="188B7ED1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496E6C6F" w14:textId="77777777" w:rsidR="000929AF" w:rsidRDefault="000929AF"/>
        </w:tc>
        <w:tc>
          <w:tcPr>
            <w:tcW w:w="0" w:type="auto"/>
            <w:tcMar>
              <w:left w:w="113" w:type="dxa"/>
            </w:tcMar>
          </w:tcPr>
          <w:p w14:paraId="2C42C4FA" w14:textId="77777777" w:rsidR="000929AF" w:rsidRDefault="00B13D66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Besöksstatistik</w:t>
            </w:r>
            <w:proofErr w:type="spellEnd"/>
            <w:r>
              <w:rPr>
                <w:b/>
                <w:sz w:val="40"/>
              </w:rPr>
              <w:t xml:space="preserve"> av </w:t>
            </w:r>
            <w:proofErr w:type="spellStart"/>
            <w:r>
              <w:rPr>
                <w:b/>
                <w:sz w:val="40"/>
              </w:rPr>
              <w:t>enkäter</w:t>
            </w:r>
            <w:proofErr w:type="spellEnd"/>
          </w:p>
        </w:tc>
      </w:tr>
    </w:tbl>
    <w:p w14:paraId="3A8CE328" w14:textId="77777777" w:rsidR="000929AF" w:rsidRDefault="000929AF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9"/>
        <w:gridCol w:w="2148"/>
        <w:gridCol w:w="2181"/>
        <w:gridCol w:w="2147"/>
        <w:gridCol w:w="2675"/>
      </w:tblGrid>
      <w:tr w:rsidR="000929AF" w14:paraId="720B8644" w14:textId="77777777">
        <w:trPr>
          <w:tblCellSpacing w:w="0" w:type="dxa"/>
          <w:jc w:val="center"/>
        </w:trPr>
        <w:tc>
          <w:tcPr>
            <w:tcW w:w="2268" w:type="dxa"/>
            <w:vAlign w:val="bottom"/>
          </w:tcPr>
          <w:p w14:paraId="49F33718" w14:textId="77777777" w:rsidR="000929AF" w:rsidRDefault="00B13D66">
            <w:pPr>
              <w:jc w:val="center"/>
              <w:rPr>
                <w:sz w:val="50"/>
              </w:rPr>
            </w:pPr>
            <w:r>
              <w:rPr>
                <w:sz w:val="50"/>
              </w:rPr>
              <w:t>20</w:t>
            </w:r>
          </w:p>
        </w:tc>
        <w:tc>
          <w:tcPr>
            <w:tcW w:w="2268" w:type="dxa"/>
            <w:vAlign w:val="bottom"/>
          </w:tcPr>
          <w:p w14:paraId="12956B17" w14:textId="77777777" w:rsidR="000929AF" w:rsidRDefault="00B13D66">
            <w:pPr>
              <w:jc w:val="center"/>
              <w:rPr>
                <w:sz w:val="50"/>
              </w:rPr>
            </w:pPr>
            <w:r>
              <w:rPr>
                <w:sz w:val="50"/>
              </w:rPr>
              <w:t>20</w:t>
            </w:r>
          </w:p>
        </w:tc>
        <w:tc>
          <w:tcPr>
            <w:tcW w:w="2268" w:type="dxa"/>
            <w:vAlign w:val="bottom"/>
          </w:tcPr>
          <w:p w14:paraId="0939FCE4" w14:textId="77777777" w:rsidR="000929AF" w:rsidRDefault="00B13D66">
            <w:pPr>
              <w:jc w:val="center"/>
              <w:rPr>
                <w:sz w:val="50"/>
              </w:rPr>
            </w:pPr>
            <w:r>
              <w:rPr>
                <w:sz w:val="50"/>
              </w:rPr>
              <w:t>0</w:t>
            </w:r>
          </w:p>
        </w:tc>
        <w:tc>
          <w:tcPr>
            <w:tcW w:w="2268" w:type="dxa"/>
            <w:vAlign w:val="bottom"/>
          </w:tcPr>
          <w:p w14:paraId="10A77EC3" w14:textId="77777777" w:rsidR="000929AF" w:rsidRDefault="00B13D66">
            <w:pPr>
              <w:jc w:val="center"/>
              <w:rPr>
                <w:sz w:val="50"/>
              </w:rPr>
            </w:pPr>
            <w:r>
              <w:rPr>
                <w:sz w:val="50"/>
              </w:rPr>
              <w:t>0</w:t>
            </w:r>
          </w:p>
        </w:tc>
        <w:tc>
          <w:tcPr>
            <w:tcW w:w="2268" w:type="dxa"/>
            <w:vAlign w:val="bottom"/>
          </w:tcPr>
          <w:p w14:paraId="04B6C0B5" w14:textId="77777777" w:rsidR="000929AF" w:rsidRDefault="00B13D66">
            <w:pPr>
              <w:jc w:val="center"/>
              <w:rPr>
                <w:b/>
                <w:color w:val="B0C236"/>
                <w:sz w:val="60"/>
              </w:rPr>
            </w:pPr>
            <w:r>
              <w:rPr>
                <w:b/>
                <w:color w:val="B0C236"/>
                <w:sz w:val="60"/>
              </w:rPr>
              <w:t>100 %</w:t>
            </w:r>
          </w:p>
        </w:tc>
      </w:tr>
      <w:tr w:rsidR="000929AF" w14:paraId="11D93587" w14:textId="77777777">
        <w:trPr>
          <w:tblCellSpacing w:w="0" w:type="dxa"/>
          <w:jc w:val="center"/>
        </w:trPr>
        <w:tc>
          <w:tcPr>
            <w:tcW w:w="0" w:type="auto"/>
          </w:tcPr>
          <w:p w14:paraId="3F2AC67B" w14:textId="77777777" w:rsidR="000929AF" w:rsidRDefault="00B13D66">
            <w:pPr>
              <w:jc w:val="center"/>
            </w:pPr>
            <w:proofErr w:type="spellStart"/>
            <w:r>
              <w:t>Besöksantal</w:t>
            </w:r>
            <w:proofErr w:type="spellEnd"/>
            <w:r>
              <w:t xml:space="preserve"> </w:t>
            </w:r>
            <w:proofErr w:type="spellStart"/>
            <w:r>
              <w:t>totalt</w:t>
            </w:r>
            <w:proofErr w:type="spellEnd"/>
          </w:p>
        </w:tc>
        <w:tc>
          <w:tcPr>
            <w:tcW w:w="0" w:type="auto"/>
          </w:tcPr>
          <w:p w14:paraId="670D2630" w14:textId="77777777" w:rsidR="000929AF" w:rsidRDefault="00B13D66">
            <w:pPr>
              <w:jc w:val="center"/>
            </w:pPr>
            <w:proofErr w:type="spellStart"/>
            <w:r>
              <w:t>Antal</w:t>
            </w:r>
            <w:proofErr w:type="spellEnd"/>
            <w:r>
              <w:t xml:space="preserve"> </w:t>
            </w:r>
            <w:proofErr w:type="spellStart"/>
            <w:r>
              <w:t>färdiga</w:t>
            </w:r>
            <w:proofErr w:type="spellEnd"/>
          </w:p>
        </w:tc>
        <w:tc>
          <w:tcPr>
            <w:tcW w:w="0" w:type="auto"/>
          </w:tcPr>
          <w:p w14:paraId="7E7EE08B" w14:textId="77777777" w:rsidR="000929AF" w:rsidRDefault="00B13D66">
            <w:pPr>
              <w:jc w:val="center"/>
            </w:pPr>
            <w:proofErr w:type="spellStart"/>
            <w:r>
              <w:t>Oavslutade</w:t>
            </w:r>
            <w:proofErr w:type="spellEnd"/>
            <w:r>
              <w:t xml:space="preserve"> </w:t>
            </w:r>
            <w:proofErr w:type="spellStart"/>
            <w:r>
              <w:t>totalt</w:t>
            </w:r>
            <w:proofErr w:type="spellEnd"/>
          </w:p>
        </w:tc>
        <w:tc>
          <w:tcPr>
            <w:tcW w:w="0" w:type="auto"/>
          </w:tcPr>
          <w:p w14:paraId="64791DEB" w14:textId="77777777" w:rsidR="000929AF" w:rsidRDefault="00B13D66">
            <w:pPr>
              <w:jc w:val="center"/>
            </w:pPr>
            <w:r>
              <w:t xml:space="preserve">Visas </w:t>
            </w:r>
            <w:proofErr w:type="spellStart"/>
            <w:r>
              <w:t>endast</w:t>
            </w:r>
            <w:proofErr w:type="spellEnd"/>
          </w:p>
        </w:tc>
        <w:tc>
          <w:tcPr>
            <w:tcW w:w="0" w:type="auto"/>
          </w:tcPr>
          <w:p w14:paraId="157DB018" w14:textId="77777777" w:rsidR="000929AF" w:rsidRDefault="00B13D66">
            <w:pPr>
              <w:jc w:val="center"/>
              <w:rPr>
                <w:b/>
                <w:color w:val="B0C236"/>
              </w:rPr>
            </w:pPr>
            <w:proofErr w:type="spellStart"/>
            <w:r>
              <w:rPr>
                <w:b/>
                <w:color w:val="B0C236"/>
              </w:rPr>
              <w:t>Generellt</w:t>
            </w:r>
            <w:proofErr w:type="spellEnd"/>
            <w:r>
              <w:rPr>
                <w:b/>
                <w:color w:val="B0C236"/>
              </w:rPr>
              <w:t xml:space="preserve"> </w:t>
            </w:r>
            <w:proofErr w:type="spellStart"/>
            <w:r>
              <w:rPr>
                <w:b/>
                <w:color w:val="B0C236"/>
              </w:rPr>
              <w:t>avslutningsantal</w:t>
            </w:r>
            <w:proofErr w:type="spellEnd"/>
          </w:p>
        </w:tc>
      </w:tr>
    </w:tbl>
    <w:p w14:paraId="54E74758" w14:textId="77777777" w:rsidR="000929AF" w:rsidRDefault="00B13D66">
      <w:pPr>
        <w:spacing w:before="1417" w:line="240" w:lineRule="auto"/>
        <w:ind w:left="283" w:right="283"/>
        <w:rPr>
          <w:sz w:val="30"/>
        </w:rPr>
      </w:pPr>
      <w:proofErr w:type="spellStart"/>
      <w:r>
        <w:rPr>
          <w:sz w:val="30"/>
        </w:rPr>
        <w:t>Besökshistoria</w:t>
      </w:r>
      <w:proofErr w:type="spellEnd"/>
      <w:r>
        <w:rPr>
          <w:sz w:val="30"/>
        </w:rPr>
        <w:t xml:space="preserve"> (23/09 2016 - 23/09 2016)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0929AF" w14:paraId="36209688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7A8E9DD" w14:textId="77777777" w:rsidR="000929AF" w:rsidRDefault="00B13D6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9F9961" wp14:editId="54CBD4DC">
                  <wp:extent cx="7132320" cy="1371600"/>
                  <wp:effectExtent l="0" t="0" r="0" b="0"/>
                  <wp:docPr id="9" name="0 Imagen" descr="/var/www/devel/main/tmp/PNG-pUJvz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var/www/devel/main/tmp/PNG-pUJvz5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9AF" w14:paraId="3DB67FE0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2160"/>
              <w:gridCol w:w="216"/>
              <w:gridCol w:w="1535"/>
            </w:tblGrid>
            <w:tr w:rsidR="000929AF" w14:paraId="7589EBDC" w14:textId="77777777">
              <w:trPr>
                <w:tblCellSpacing w:w="0" w:type="dxa"/>
              </w:trPr>
              <w:tc>
                <w:tcPr>
                  <w:tcW w:w="0" w:type="auto"/>
                  <w:tcMar>
                    <w:right w:w="56" w:type="dxa"/>
                  </w:tcMar>
                </w:tcPr>
                <w:p w14:paraId="1B3BB1AE" w14:textId="77777777" w:rsidR="000929AF" w:rsidRDefault="00070B06">
                  <w:r>
                    <w:pict w14:anchorId="05C6AFF8">
                      <v:oval id="_x0000_s1270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14:paraId="5C1C249E" w14:textId="77777777" w:rsidR="000929AF" w:rsidRDefault="00B13D66">
                  <w:pPr>
                    <w:ind w:right="170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Besöksantal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totalt</w:t>
                  </w:r>
                  <w:proofErr w:type="spellEnd"/>
                  <w:r>
                    <w:rPr>
                      <w:sz w:val="20"/>
                    </w:rPr>
                    <w:t xml:space="preserve"> (20)</w:t>
                  </w:r>
                </w:p>
              </w:tc>
              <w:tc>
                <w:tcPr>
                  <w:tcW w:w="0" w:type="auto"/>
                  <w:tcMar>
                    <w:right w:w="56" w:type="dxa"/>
                  </w:tcMar>
                </w:tcPr>
                <w:p w14:paraId="3EB5BB62" w14:textId="77777777" w:rsidR="000929AF" w:rsidRDefault="00070B06">
                  <w:r>
                    <w:pict w14:anchorId="2CDE7B99">
                      <v:oval id="_x0000_s1269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14:paraId="5CE26D5A" w14:textId="77777777" w:rsidR="000929AF" w:rsidRDefault="00B13D66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Antal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färdiga</w:t>
                  </w:r>
                  <w:proofErr w:type="spellEnd"/>
                  <w:r>
                    <w:rPr>
                      <w:sz w:val="20"/>
                    </w:rPr>
                    <w:t xml:space="preserve"> (20)</w:t>
                  </w:r>
                </w:p>
              </w:tc>
            </w:tr>
          </w:tbl>
          <w:p w14:paraId="472A52C7" w14:textId="77777777" w:rsidR="000929AF" w:rsidRDefault="000929AF"/>
        </w:tc>
      </w:tr>
    </w:tbl>
    <w:p w14:paraId="1D547737" w14:textId="77777777" w:rsidR="000929AF" w:rsidRDefault="000929AF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3780"/>
        <w:gridCol w:w="3780"/>
      </w:tblGrid>
      <w:tr w:rsidR="000929AF" w14:paraId="2F124452" w14:textId="77777777">
        <w:trPr>
          <w:tblCellSpacing w:w="0" w:type="dxa"/>
          <w:jc w:val="center"/>
        </w:trPr>
        <w:tc>
          <w:tcPr>
            <w:tcW w:w="3779" w:type="dxa"/>
            <w:tcMar>
              <w:top w:w="850" w:type="dxa"/>
            </w:tcMar>
          </w:tcPr>
          <w:p w14:paraId="4C6E2D5B" w14:textId="77777777" w:rsidR="000929AF" w:rsidRDefault="00B13D66">
            <w:pPr>
              <w:jc w:val="center"/>
              <w:rPr>
                <w:sz w:val="30"/>
              </w:rPr>
            </w:pPr>
            <w:proofErr w:type="spellStart"/>
            <w:r>
              <w:rPr>
                <w:sz w:val="30"/>
              </w:rPr>
              <w:t>Totalt</w:t>
            </w:r>
            <w:proofErr w:type="spellEnd"/>
            <w:r>
              <w:rPr>
                <w:sz w:val="30"/>
              </w:rPr>
              <w:t xml:space="preserve"> </w:t>
            </w:r>
            <w:proofErr w:type="spellStart"/>
            <w:r>
              <w:rPr>
                <w:sz w:val="30"/>
              </w:rPr>
              <w:t>Antal</w:t>
            </w:r>
            <w:proofErr w:type="spellEnd"/>
            <w:r>
              <w:rPr>
                <w:sz w:val="30"/>
              </w:rPr>
              <w:t xml:space="preserve"> </w:t>
            </w:r>
            <w:proofErr w:type="spellStart"/>
            <w:r>
              <w:rPr>
                <w:sz w:val="30"/>
              </w:rPr>
              <w:t>Besök</w:t>
            </w:r>
            <w:proofErr w:type="spellEnd"/>
          </w:p>
        </w:tc>
        <w:tc>
          <w:tcPr>
            <w:tcW w:w="3779" w:type="dxa"/>
            <w:tcMar>
              <w:top w:w="850" w:type="dxa"/>
            </w:tcMar>
          </w:tcPr>
          <w:p w14:paraId="39CED4A0" w14:textId="77777777" w:rsidR="000929AF" w:rsidRDefault="00B13D66">
            <w:pPr>
              <w:jc w:val="center"/>
              <w:rPr>
                <w:sz w:val="30"/>
              </w:rPr>
            </w:pPr>
            <w:proofErr w:type="spellStart"/>
            <w:r>
              <w:rPr>
                <w:sz w:val="30"/>
              </w:rPr>
              <w:t>Besökskällor</w:t>
            </w:r>
            <w:proofErr w:type="spellEnd"/>
          </w:p>
        </w:tc>
        <w:tc>
          <w:tcPr>
            <w:tcW w:w="3779" w:type="dxa"/>
            <w:tcMar>
              <w:top w:w="850" w:type="dxa"/>
            </w:tcMar>
          </w:tcPr>
          <w:p w14:paraId="4EBFCC6D" w14:textId="77777777" w:rsidR="000929AF" w:rsidRDefault="00B13D66">
            <w:pPr>
              <w:jc w:val="center"/>
              <w:rPr>
                <w:sz w:val="30"/>
              </w:rPr>
            </w:pPr>
            <w:proofErr w:type="spellStart"/>
            <w:r>
              <w:rPr>
                <w:sz w:val="30"/>
              </w:rPr>
              <w:t>Genomsnittlig</w:t>
            </w:r>
            <w:proofErr w:type="spellEnd"/>
            <w:r>
              <w:rPr>
                <w:sz w:val="30"/>
              </w:rPr>
              <w:t xml:space="preserve"> </w:t>
            </w:r>
            <w:proofErr w:type="spellStart"/>
            <w:r>
              <w:rPr>
                <w:sz w:val="30"/>
              </w:rPr>
              <w:t>Avslutningstid</w:t>
            </w:r>
            <w:proofErr w:type="spellEnd"/>
          </w:p>
        </w:tc>
      </w:tr>
      <w:tr w:rsidR="000929AF" w14:paraId="1AF3C8D3" w14:textId="77777777">
        <w:trPr>
          <w:tblCellSpacing w:w="0" w:type="dxa"/>
          <w:jc w:val="center"/>
        </w:trPr>
        <w:tc>
          <w:tcPr>
            <w:tcW w:w="0" w:type="auto"/>
          </w:tcPr>
          <w:p w14:paraId="6AD3C5A5" w14:textId="77777777" w:rsidR="000929AF" w:rsidRDefault="00B13D6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E38797E" wp14:editId="0799B99C">
                  <wp:extent cx="2000250" cy="2000250"/>
                  <wp:effectExtent l="0" t="0" r="0" b="0"/>
                  <wp:docPr id="10" name="0 Imagen" descr="/var/www/devel/main/tmp/PNG-zyzrT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var/www/devel/main/tmp/PNG-zyzrT6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9522C32" w14:textId="77777777" w:rsidR="000929AF" w:rsidRDefault="00B13D6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F723944" wp14:editId="4C0BA3E5">
                  <wp:extent cx="2000250" cy="2000250"/>
                  <wp:effectExtent l="0" t="0" r="0" b="0"/>
                  <wp:docPr id="11" name="0 Imagen" descr="/var/www/devel/main/tmp/PNG-qGuac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var/www/devel/main/tmp/PNG-qGuac7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283" w:type="dxa"/>
              <w:bottom w:w="283" w:type="dxa"/>
            </w:tcMar>
          </w:tcPr>
          <w:p w14:paraId="407671AD" w14:textId="77777777" w:rsidR="000929AF" w:rsidRDefault="00B13D6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9B58E3" wp14:editId="63ADEE5B">
                  <wp:extent cx="2000250" cy="2000250"/>
                  <wp:effectExtent l="0" t="0" r="0" b="0"/>
                  <wp:docPr id="12" name="0 Imagen" descr="/var/www/devel/main/tmp/PNG-Fx2Rj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var/www/devel/main/tmp/PNG-Fx2Rj7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9AF" w14:paraId="2AD57DAC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646"/>
            </w:tblGrid>
            <w:tr w:rsidR="000929AF" w14:paraId="362870A3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14:paraId="156C0B5D" w14:textId="77777777" w:rsidR="000929AF" w:rsidRDefault="00070B06">
                  <w:r>
                    <w:pict w14:anchorId="21062D05">
                      <v:oval id="_x0000_s1268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6CFCB7EA" w14:textId="77777777" w:rsidR="000929AF" w:rsidRDefault="00B13D66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Endast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visat</w:t>
                  </w:r>
                  <w:proofErr w:type="spellEnd"/>
                  <w:r>
                    <w:rPr>
                      <w:sz w:val="20"/>
                    </w:rPr>
                    <w:t xml:space="preserve"> (0 %)</w:t>
                  </w:r>
                </w:p>
              </w:tc>
            </w:tr>
            <w:tr w:rsidR="000929AF" w14:paraId="5B9747E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875F4F5" w14:textId="77777777" w:rsidR="000929AF" w:rsidRDefault="00070B06">
                  <w:r>
                    <w:pict w14:anchorId="02E7B3D4">
                      <v:oval id="_x0000_s1267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70432960" w14:textId="77777777" w:rsidR="000929AF" w:rsidRDefault="00B13D66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Ofullständigt</w:t>
                  </w:r>
                  <w:proofErr w:type="spellEnd"/>
                  <w:r>
                    <w:rPr>
                      <w:sz w:val="20"/>
                    </w:rPr>
                    <w:t xml:space="preserve"> (0 %)</w:t>
                  </w:r>
                </w:p>
              </w:tc>
            </w:tr>
            <w:tr w:rsidR="000929AF" w14:paraId="109B0D7B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55AF3945" w14:textId="77777777" w:rsidR="000929AF" w:rsidRDefault="00070B06">
                  <w:r>
                    <w:pict w14:anchorId="79774771">
                      <v:oval id="_x0000_s1266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fbaa22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3E34F4AB" w14:textId="77777777" w:rsidR="000929AF" w:rsidRDefault="00B13D66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Komplett</w:t>
                  </w:r>
                  <w:proofErr w:type="spellEnd"/>
                  <w:r>
                    <w:rPr>
                      <w:sz w:val="20"/>
                    </w:rPr>
                    <w:t xml:space="preserve"> (100 %)</w:t>
                  </w:r>
                </w:p>
              </w:tc>
            </w:tr>
          </w:tbl>
          <w:p w14:paraId="2760D47E" w14:textId="77777777" w:rsidR="000929AF" w:rsidRDefault="000929AF"/>
        </w:tc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701"/>
            </w:tblGrid>
            <w:tr w:rsidR="000929AF" w14:paraId="2F8CA95B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</w:tcPr>
                <w:p w14:paraId="48C4B113" w14:textId="77777777" w:rsidR="000929AF" w:rsidRDefault="00070B06">
                  <w:r>
                    <w:pict w14:anchorId="4E3CF8E1">
                      <v:oval id="_x0000_s1265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3CCA14CC" w14:textId="77777777" w:rsidR="000929AF" w:rsidRDefault="00B13D66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Direkt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länk</w:t>
                  </w:r>
                  <w:proofErr w:type="spellEnd"/>
                  <w:r>
                    <w:rPr>
                      <w:sz w:val="20"/>
                    </w:rPr>
                    <w:t xml:space="preserve"> (100 %)</w:t>
                  </w:r>
                </w:p>
              </w:tc>
            </w:tr>
          </w:tbl>
          <w:p w14:paraId="4249DA54" w14:textId="77777777" w:rsidR="000929AF" w:rsidRDefault="000929AF"/>
        </w:tc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590"/>
            </w:tblGrid>
            <w:tr w:rsidR="000929AF" w14:paraId="0590B09E" w14:textId="77777777">
              <w:trPr>
                <w:tblCellSpacing w:w="0" w:type="dxa"/>
                <w:jc w:val="center"/>
              </w:trPr>
              <w:tc>
                <w:tcPr>
                  <w:tcW w:w="226" w:type="dxa"/>
                  <w:tcMar>
                    <w:top w:w="56" w:type="dxa"/>
                  </w:tcMar>
                </w:tcPr>
                <w:p w14:paraId="2649B34A" w14:textId="77777777" w:rsidR="000929AF" w:rsidRDefault="00070B06">
                  <w:r>
                    <w:pict w14:anchorId="5D95E3EB">
                      <v:oval id="_x0000_s1264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746FF180" w14:textId="77777777" w:rsidR="000929AF" w:rsidRDefault="00B13D66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&lt;1 min. (75 %)</w:t>
                  </w:r>
                </w:p>
              </w:tc>
            </w:tr>
            <w:tr w:rsidR="000929AF" w14:paraId="3029920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1AD44D48" w14:textId="77777777" w:rsidR="000929AF" w:rsidRDefault="00070B06">
                  <w:r>
                    <w:pict w14:anchorId="218D6C4E">
                      <v:oval id="_x0000_s1263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5DA57941" w14:textId="77777777" w:rsidR="000929AF" w:rsidRDefault="00B13D66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1-2 min. (5 %)</w:t>
                  </w:r>
                </w:p>
              </w:tc>
            </w:tr>
            <w:tr w:rsidR="000929AF" w14:paraId="6462C8D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45D2C63E" w14:textId="77777777" w:rsidR="000929AF" w:rsidRDefault="00070B06">
                  <w:r>
                    <w:pict w14:anchorId="6806AEA5">
                      <v:oval id="_x0000_s1262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fbaa22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420C13DC" w14:textId="77777777" w:rsidR="000929AF" w:rsidRDefault="00B13D66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2-5 min. (5 %)</w:t>
                  </w:r>
                </w:p>
              </w:tc>
            </w:tr>
            <w:tr w:rsidR="000929AF" w14:paraId="1E438B0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3CC0E6B5" w14:textId="77777777" w:rsidR="000929AF" w:rsidRDefault="00070B06">
                  <w:r>
                    <w:pict w14:anchorId="7B85763C">
                      <v:oval id="_x0000_s1261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e66eaa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4F5F8379" w14:textId="77777777" w:rsidR="000929AF" w:rsidRDefault="00B13D66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5-10 min. (5 %)</w:t>
                  </w:r>
                </w:p>
              </w:tc>
            </w:tr>
            <w:tr w:rsidR="000929AF" w14:paraId="6F51E47F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56" w:type="dxa"/>
                  </w:tcMar>
                </w:tcPr>
                <w:p w14:paraId="20387B3C" w14:textId="77777777" w:rsidR="000929AF" w:rsidRDefault="00070B06">
                  <w:r>
                    <w:pict w14:anchorId="448033EB">
                      <v:oval id="_x0000_s1260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f26623" strokecolor="white"/>
                    </w:pict>
                  </w:r>
                </w:p>
              </w:tc>
              <w:tc>
                <w:tcPr>
                  <w:tcW w:w="0" w:type="auto"/>
                  <w:tcMar>
                    <w:top w:w="56" w:type="dxa"/>
                  </w:tcMar>
                </w:tcPr>
                <w:p w14:paraId="31DC666B" w14:textId="77777777" w:rsidR="000929AF" w:rsidRDefault="00B13D66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10-30 min. (10 %)</w:t>
                  </w:r>
                </w:p>
              </w:tc>
            </w:tr>
          </w:tbl>
          <w:p w14:paraId="33B7BCDF" w14:textId="77777777" w:rsidR="000929AF" w:rsidRDefault="000929AF"/>
        </w:tc>
      </w:tr>
    </w:tbl>
    <w:p w14:paraId="5B42EDF9" w14:textId="77777777" w:rsidR="000929AF" w:rsidRDefault="00B13D66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1692"/>
      </w:tblGrid>
      <w:tr w:rsidR="000929AF" w14:paraId="5D5FE836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31B05608" w14:textId="77777777" w:rsidR="000929AF" w:rsidRDefault="000929AF"/>
        </w:tc>
        <w:tc>
          <w:tcPr>
            <w:tcW w:w="0" w:type="auto"/>
            <w:tcMar>
              <w:left w:w="113" w:type="dxa"/>
            </w:tcMar>
          </w:tcPr>
          <w:p w14:paraId="54E12BF3" w14:textId="77777777" w:rsidR="000929AF" w:rsidRDefault="00B13D66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Resultat</w:t>
            </w:r>
            <w:proofErr w:type="spellEnd"/>
          </w:p>
        </w:tc>
      </w:tr>
    </w:tbl>
    <w:p w14:paraId="435C3EC7" w14:textId="77777777" w:rsidR="000929AF" w:rsidRDefault="00B13D66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Du </w:t>
      </w:r>
      <w:proofErr w:type="spellStart"/>
      <w:r>
        <w:rPr>
          <w:sz w:val="32"/>
        </w:rPr>
        <w:t>besöker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turistbyrån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som</w:t>
      </w:r>
      <w:proofErr w:type="spellEnd"/>
      <w:r>
        <w:rPr>
          <w:sz w:val="32"/>
        </w:rPr>
        <w:t>:</w:t>
      </w:r>
    </w:p>
    <w:p w14:paraId="44E125FE" w14:textId="77777777" w:rsidR="000929AF" w:rsidRDefault="00B13D66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Flervalsfrågor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svar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obesvarat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4977"/>
        <w:gridCol w:w="4013"/>
        <w:gridCol w:w="2396"/>
      </w:tblGrid>
      <w:tr w:rsidR="000929AF" w14:paraId="4AD1A0D4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0C7B68FA" w14:textId="77777777" w:rsidR="000929AF" w:rsidRDefault="00B13D66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Svar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75770147" w14:textId="77777777" w:rsidR="000929AF" w:rsidRDefault="00B13D6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Responser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7179056A" w14:textId="77777777" w:rsidR="000929AF" w:rsidRDefault="00B13D6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Andel</w:t>
            </w:r>
            <w:proofErr w:type="spellEnd"/>
          </w:p>
        </w:tc>
      </w:tr>
      <w:tr w:rsidR="000929AF" w14:paraId="3DD536D5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971"/>
            </w:tblGrid>
            <w:tr w:rsidR="000929AF" w14:paraId="76D564F2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6713BF74" w14:textId="77777777" w:rsidR="000929AF" w:rsidRDefault="00070B06">
                  <w:r>
                    <w:pict w14:anchorId="1968C0E7">
                      <v:oval id="_x0000_s1259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14:paraId="7BA4A831" w14:textId="77777777" w:rsidR="000929AF" w:rsidRDefault="00B13D66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Medborgare</w:t>
                  </w:r>
                  <w:proofErr w:type="spellEnd"/>
                </w:p>
              </w:tc>
            </w:tr>
          </w:tbl>
          <w:p w14:paraId="738E8F92" w14:textId="77777777" w:rsidR="000929AF" w:rsidRDefault="000929AF"/>
        </w:tc>
        <w:tc>
          <w:tcPr>
            <w:tcW w:w="0" w:type="auto"/>
            <w:shd w:val="clear" w:color="auto" w:fill="F5F5F5"/>
          </w:tcPr>
          <w:p w14:paraId="3F26D764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0" w:type="auto"/>
            <w:shd w:val="clear" w:color="auto" w:fill="F5F5F5"/>
          </w:tcPr>
          <w:p w14:paraId="5021DAD6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50 %</w:t>
            </w:r>
          </w:p>
        </w:tc>
      </w:tr>
      <w:tr w:rsidR="000929AF" w14:paraId="27AF38B7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450"/>
            </w:tblGrid>
            <w:tr w:rsidR="000929AF" w14:paraId="3FB7CBD8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37A56338" w14:textId="77777777" w:rsidR="000929AF" w:rsidRDefault="00070B06">
                  <w:r>
                    <w:pict w14:anchorId="0E255544">
                      <v:oval id="_x0000_s1258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14:paraId="5EDC2D04" w14:textId="77777777" w:rsidR="000929AF" w:rsidRDefault="00B13D66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Turist</w:t>
                  </w:r>
                  <w:proofErr w:type="spellEnd"/>
                </w:p>
              </w:tc>
            </w:tr>
          </w:tbl>
          <w:p w14:paraId="0913EBB3" w14:textId="77777777" w:rsidR="000929AF" w:rsidRDefault="000929AF"/>
        </w:tc>
        <w:tc>
          <w:tcPr>
            <w:tcW w:w="0" w:type="auto"/>
            <w:shd w:val="clear" w:color="auto" w:fill="E8ECED"/>
          </w:tcPr>
          <w:p w14:paraId="5C45D76A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0" w:type="auto"/>
            <w:shd w:val="clear" w:color="auto" w:fill="E8ECED"/>
          </w:tcPr>
          <w:p w14:paraId="7E65EFD8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65 %</w:t>
            </w:r>
          </w:p>
        </w:tc>
      </w:tr>
      <w:tr w:rsidR="000929AF" w14:paraId="3F404A84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081F9914" w14:textId="77777777" w:rsidR="000929AF" w:rsidRDefault="00B13D6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44D2E4" wp14:editId="705B4FB7">
                  <wp:extent cx="7143750" cy="714375"/>
                  <wp:effectExtent l="0" t="0" r="0" b="0"/>
                  <wp:docPr id="13" name="0 Imagen" descr="/var/www/devel/main/tmp/PNG-NREdn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var/www/devel/main/tmp/PNG-NREdnX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7770EA" w14:textId="77777777" w:rsidR="000929AF" w:rsidRDefault="00B13D66">
      <w:pPr>
        <w:spacing w:before="567" w:after="0" w:line="240" w:lineRule="auto"/>
        <w:ind w:left="283" w:right="283"/>
        <w:rPr>
          <w:sz w:val="32"/>
        </w:rPr>
      </w:pPr>
      <w:proofErr w:type="spellStart"/>
      <w:r>
        <w:rPr>
          <w:sz w:val="32"/>
        </w:rPr>
        <w:t>Vänligen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välj</w:t>
      </w:r>
      <w:proofErr w:type="spellEnd"/>
      <w:r>
        <w:rPr>
          <w:sz w:val="32"/>
        </w:rPr>
        <w:t xml:space="preserve"> din </w:t>
      </w:r>
      <w:proofErr w:type="spellStart"/>
      <w:r>
        <w:rPr>
          <w:sz w:val="32"/>
        </w:rPr>
        <w:t>åldersgrupp</w:t>
      </w:r>
      <w:proofErr w:type="spellEnd"/>
      <w:r>
        <w:rPr>
          <w:sz w:val="32"/>
        </w:rPr>
        <w:t>:</w:t>
      </w:r>
    </w:p>
    <w:p w14:paraId="21337503" w14:textId="77777777" w:rsidR="000929AF" w:rsidRDefault="00B13D66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Ett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svar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svar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obesvarat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3433"/>
        <w:gridCol w:w="4980"/>
        <w:gridCol w:w="2973"/>
      </w:tblGrid>
      <w:tr w:rsidR="000929AF" w14:paraId="0B1A2F85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4E1CA9D0" w14:textId="77777777" w:rsidR="000929AF" w:rsidRDefault="00B13D66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Svar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3CAB7378" w14:textId="77777777" w:rsidR="000929AF" w:rsidRDefault="00B13D6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Responser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18799372" w14:textId="77777777" w:rsidR="000929AF" w:rsidRDefault="00B13D6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Andel</w:t>
            </w:r>
            <w:proofErr w:type="spellEnd"/>
          </w:p>
        </w:tc>
      </w:tr>
      <w:tr w:rsidR="000929AF" w14:paraId="568F167E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361"/>
            </w:tblGrid>
            <w:tr w:rsidR="000929AF" w14:paraId="1B88BA0B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069DB027" w14:textId="77777777" w:rsidR="000929AF" w:rsidRDefault="00070B06">
                  <w:r>
                    <w:pict w14:anchorId="07085A9C">
                      <v:oval id="_x0000_s1257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14:paraId="6A7B696F" w14:textId="77777777" w:rsidR="000929AF" w:rsidRDefault="00B13D6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0-20</w:t>
                  </w:r>
                </w:p>
              </w:tc>
            </w:tr>
          </w:tbl>
          <w:p w14:paraId="6755EEFE" w14:textId="77777777" w:rsidR="000929AF" w:rsidRDefault="000929AF"/>
        </w:tc>
        <w:tc>
          <w:tcPr>
            <w:tcW w:w="0" w:type="auto"/>
            <w:shd w:val="clear" w:color="auto" w:fill="F5F5F5"/>
          </w:tcPr>
          <w:p w14:paraId="66BE6C8C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F5F5F5"/>
          </w:tcPr>
          <w:p w14:paraId="325734BD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25 %</w:t>
            </w:r>
          </w:p>
        </w:tc>
      </w:tr>
      <w:tr w:rsidR="000929AF" w14:paraId="3CF07BA5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461"/>
            </w:tblGrid>
            <w:tr w:rsidR="000929AF" w14:paraId="6D359E52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4A5EC5D3" w14:textId="77777777" w:rsidR="000929AF" w:rsidRDefault="00070B06">
                  <w:r>
                    <w:pict w14:anchorId="2734FC57">
                      <v:oval id="_x0000_s1256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14:paraId="30D818A1" w14:textId="77777777" w:rsidR="000929AF" w:rsidRDefault="00B13D6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21-30</w:t>
                  </w:r>
                </w:p>
              </w:tc>
            </w:tr>
          </w:tbl>
          <w:p w14:paraId="3D0794B8" w14:textId="77777777" w:rsidR="000929AF" w:rsidRDefault="000929AF"/>
        </w:tc>
        <w:tc>
          <w:tcPr>
            <w:tcW w:w="0" w:type="auto"/>
            <w:shd w:val="clear" w:color="auto" w:fill="E8ECED"/>
          </w:tcPr>
          <w:p w14:paraId="66E12418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14:paraId="663290F9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10 %</w:t>
            </w:r>
          </w:p>
        </w:tc>
      </w:tr>
      <w:tr w:rsidR="000929AF" w14:paraId="0BAF7D69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461"/>
            </w:tblGrid>
            <w:tr w:rsidR="000929AF" w14:paraId="7E6CA2CE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70C444F3" w14:textId="77777777" w:rsidR="000929AF" w:rsidRDefault="00070B06">
                  <w:r>
                    <w:pict w14:anchorId="35EE7950">
                      <v:oval id="_x0000_s1255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fbaa22" strokecolor="white"/>
                    </w:pict>
                  </w:r>
                </w:p>
              </w:tc>
              <w:tc>
                <w:tcPr>
                  <w:tcW w:w="0" w:type="auto"/>
                </w:tcPr>
                <w:p w14:paraId="34962094" w14:textId="77777777" w:rsidR="000929AF" w:rsidRDefault="00B13D6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31-40</w:t>
                  </w:r>
                </w:p>
              </w:tc>
            </w:tr>
          </w:tbl>
          <w:p w14:paraId="28AEBF42" w14:textId="77777777" w:rsidR="000929AF" w:rsidRDefault="000929AF"/>
        </w:tc>
        <w:tc>
          <w:tcPr>
            <w:tcW w:w="0" w:type="auto"/>
            <w:shd w:val="clear" w:color="auto" w:fill="F5F5F5"/>
          </w:tcPr>
          <w:p w14:paraId="52EC1BB8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shd w:val="clear" w:color="auto" w:fill="F5F5F5"/>
          </w:tcPr>
          <w:p w14:paraId="46F04C64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30 %</w:t>
            </w:r>
          </w:p>
        </w:tc>
      </w:tr>
      <w:tr w:rsidR="000929AF" w14:paraId="673F2279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461"/>
            </w:tblGrid>
            <w:tr w:rsidR="000929AF" w14:paraId="2DF40CDB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666AD9E4" w14:textId="77777777" w:rsidR="000929AF" w:rsidRDefault="00070B06">
                  <w:r>
                    <w:pict w14:anchorId="4DC55A0B">
                      <v:oval id="_x0000_s1254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e66eaa" strokecolor="white"/>
                    </w:pict>
                  </w:r>
                </w:p>
              </w:tc>
              <w:tc>
                <w:tcPr>
                  <w:tcW w:w="0" w:type="auto"/>
                </w:tcPr>
                <w:p w14:paraId="2C35FB3D" w14:textId="77777777" w:rsidR="000929AF" w:rsidRDefault="00B13D6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41-50</w:t>
                  </w:r>
                </w:p>
              </w:tc>
            </w:tr>
          </w:tbl>
          <w:p w14:paraId="069E0228" w14:textId="77777777" w:rsidR="000929AF" w:rsidRDefault="000929AF"/>
        </w:tc>
        <w:tc>
          <w:tcPr>
            <w:tcW w:w="0" w:type="auto"/>
            <w:shd w:val="clear" w:color="auto" w:fill="E8ECED"/>
          </w:tcPr>
          <w:p w14:paraId="76C56EC7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0F37B59E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15 %</w:t>
            </w:r>
          </w:p>
        </w:tc>
      </w:tr>
      <w:tr w:rsidR="000929AF" w14:paraId="7CB05388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461"/>
            </w:tblGrid>
            <w:tr w:rsidR="000929AF" w14:paraId="32E266AC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7C1A5F02" w14:textId="77777777" w:rsidR="000929AF" w:rsidRDefault="00070B06">
                  <w:r>
                    <w:pict w14:anchorId="00296AFD">
                      <v:oval id="_x0000_s1253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f26623" strokecolor="white"/>
                    </w:pict>
                  </w:r>
                </w:p>
              </w:tc>
              <w:tc>
                <w:tcPr>
                  <w:tcW w:w="0" w:type="auto"/>
                </w:tcPr>
                <w:p w14:paraId="1ABBD4E0" w14:textId="77777777" w:rsidR="000929AF" w:rsidRDefault="00B13D6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51-60</w:t>
                  </w:r>
                </w:p>
              </w:tc>
            </w:tr>
          </w:tbl>
          <w:p w14:paraId="3289B166" w14:textId="77777777" w:rsidR="000929AF" w:rsidRDefault="000929AF"/>
        </w:tc>
        <w:tc>
          <w:tcPr>
            <w:tcW w:w="0" w:type="auto"/>
            <w:shd w:val="clear" w:color="auto" w:fill="F5F5F5"/>
          </w:tcPr>
          <w:p w14:paraId="67675285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14:paraId="01D5A890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10 %</w:t>
            </w:r>
          </w:p>
        </w:tc>
      </w:tr>
      <w:tr w:rsidR="000929AF" w14:paraId="001E5452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306"/>
            </w:tblGrid>
            <w:tr w:rsidR="000929AF" w14:paraId="67CF9CD9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13818398" w14:textId="77777777" w:rsidR="000929AF" w:rsidRDefault="00070B06">
                  <w:r>
                    <w:pict w14:anchorId="46908D4C">
                      <v:oval id="_x0000_s1252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e56a3" strokecolor="white"/>
                    </w:pict>
                  </w:r>
                </w:p>
              </w:tc>
              <w:tc>
                <w:tcPr>
                  <w:tcW w:w="0" w:type="auto"/>
                </w:tcPr>
                <w:p w14:paraId="6AA21A16" w14:textId="77777777" w:rsidR="000929AF" w:rsidRDefault="00B13D6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61+</w:t>
                  </w:r>
                </w:p>
              </w:tc>
            </w:tr>
          </w:tbl>
          <w:p w14:paraId="22C12F63" w14:textId="77777777" w:rsidR="000929AF" w:rsidRDefault="000929AF"/>
        </w:tc>
        <w:tc>
          <w:tcPr>
            <w:tcW w:w="0" w:type="auto"/>
            <w:shd w:val="clear" w:color="auto" w:fill="E8ECED"/>
          </w:tcPr>
          <w:p w14:paraId="6843BAC9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14:paraId="09619859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10 %</w:t>
            </w:r>
          </w:p>
        </w:tc>
      </w:tr>
      <w:tr w:rsidR="000929AF" w14:paraId="4E8D3665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269573EE" w14:textId="77777777" w:rsidR="000929AF" w:rsidRDefault="00B13D6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897C4B" wp14:editId="5F72215C">
                  <wp:extent cx="7143750" cy="1571625"/>
                  <wp:effectExtent l="0" t="0" r="0" b="0"/>
                  <wp:docPr id="14" name="0 Imagen" descr="/var/www/devel/main/tmp/PNG-VOKuv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var/www/devel/main/tmp/PNG-VOKuvV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6CAD1E" w14:textId="77777777" w:rsidR="000929AF" w:rsidRDefault="00B13D66">
      <w:pPr>
        <w:spacing w:before="567" w:after="0" w:line="240" w:lineRule="auto"/>
        <w:ind w:left="283" w:right="283"/>
        <w:rPr>
          <w:sz w:val="32"/>
        </w:rPr>
      </w:pPr>
      <w:proofErr w:type="spellStart"/>
      <w:r>
        <w:rPr>
          <w:sz w:val="32"/>
        </w:rPr>
        <w:t>Hur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ofta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använder</w:t>
      </w:r>
      <w:proofErr w:type="spellEnd"/>
      <w:r>
        <w:rPr>
          <w:sz w:val="32"/>
        </w:rPr>
        <w:t xml:space="preserve"> du </w:t>
      </w:r>
      <w:proofErr w:type="spellStart"/>
      <w:r>
        <w:rPr>
          <w:sz w:val="32"/>
        </w:rPr>
        <w:t>turistbyråns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tjänster</w:t>
      </w:r>
      <w:proofErr w:type="spellEnd"/>
      <w:r>
        <w:rPr>
          <w:sz w:val="32"/>
        </w:rPr>
        <w:t>?</w:t>
      </w:r>
    </w:p>
    <w:p w14:paraId="563A0501" w14:textId="77777777" w:rsidR="000929AF" w:rsidRDefault="00B13D66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Ett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svar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svar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obesvarat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5659"/>
        <w:gridCol w:w="3586"/>
        <w:gridCol w:w="2141"/>
      </w:tblGrid>
      <w:tr w:rsidR="000929AF" w14:paraId="48E3B5B5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0ADEDE8B" w14:textId="77777777" w:rsidR="000929AF" w:rsidRDefault="00B13D66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Svar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230C328B" w14:textId="77777777" w:rsidR="000929AF" w:rsidRDefault="00B13D6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Responser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25FBD33E" w14:textId="77777777" w:rsidR="000929AF" w:rsidRDefault="00B13D6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Andel</w:t>
            </w:r>
            <w:proofErr w:type="spellEnd"/>
          </w:p>
        </w:tc>
      </w:tr>
      <w:tr w:rsidR="000929AF" w14:paraId="53BC2C0A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1912"/>
            </w:tblGrid>
            <w:tr w:rsidR="000929AF" w14:paraId="7A0151D0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62BEC5D5" w14:textId="77777777" w:rsidR="000929AF" w:rsidRDefault="00070B06">
                  <w:r>
                    <w:pict w14:anchorId="3D6FD3AA">
                      <v:oval id="_x0000_s1251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14:paraId="4BB8577E" w14:textId="77777777" w:rsidR="000929AF" w:rsidRDefault="00B13D66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Flera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gånger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i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månaden</w:t>
                  </w:r>
                  <w:proofErr w:type="spellEnd"/>
                </w:p>
              </w:tc>
            </w:tr>
          </w:tbl>
          <w:p w14:paraId="1FAC9EFC" w14:textId="77777777" w:rsidR="000929AF" w:rsidRDefault="000929AF"/>
        </w:tc>
        <w:tc>
          <w:tcPr>
            <w:tcW w:w="0" w:type="auto"/>
            <w:shd w:val="clear" w:color="auto" w:fill="F5F5F5"/>
          </w:tcPr>
          <w:p w14:paraId="3C5BFE4B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F5F5F5"/>
          </w:tcPr>
          <w:p w14:paraId="3037476F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5 %</w:t>
            </w:r>
          </w:p>
        </w:tc>
      </w:tr>
      <w:tr w:rsidR="000929AF" w14:paraId="03CE4B10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1562"/>
            </w:tblGrid>
            <w:tr w:rsidR="000929AF" w14:paraId="06280619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74F256BE" w14:textId="77777777" w:rsidR="000929AF" w:rsidRDefault="00070B06">
                  <w:r>
                    <w:pict w14:anchorId="5DED742C">
                      <v:oval id="_x0000_s1250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14:paraId="0FF6B26F" w14:textId="77777777" w:rsidR="000929AF" w:rsidRDefault="00B13D66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En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gång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i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månaden</w:t>
                  </w:r>
                  <w:proofErr w:type="spellEnd"/>
                </w:p>
              </w:tc>
            </w:tr>
          </w:tbl>
          <w:p w14:paraId="487EA248" w14:textId="77777777" w:rsidR="000929AF" w:rsidRDefault="000929AF"/>
        </w:tc>
        <w:tc>
          <w:tcPr>
            <w:tcW w:w="0" w:type="auto"/>
            <w:shd w:val="clear" w:color="auto" w:fill="E8ECED"/>
          </w:tcPr>
          <w:p w14:paraId="3D247CA6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0" w:type="auto"/>
            <w:shd w:val="clear" w:color="auto" w:fill="E8ECED"/>
          </w:tcPr>
          <w:p w14:paraId="3BCEB3A3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35 %</w:t>
            </w:r>
          </w:p>
        </w:tc>
      </w:tr>
      <w:tr w:rsidR="000929AF" w14:paraId="5E7FE1A1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1331"/>
            </w:tblGrid>
            <w:tr w:rsidR="000929AF" w14:paraId="0FCD29C4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1C2245EF" w14:textId="77777777" w:rsidR="000929AF" w:rsidRDefault="00070B06">
                  <w:r>
                    <w:pict w14:anchorId="6E0B11D7">
                      <v:oval id="_x0000_s1249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fbaa22" strokecolor="white"/>
                    </w:pict>
                  </w:r>
                </w:p>
              </w:tc>
              <w:tc>
                <w:tcPr>
                  <w:tcW w:w="0" w:type="auto"/>
                </w:tcPr>
                <w:p w14:paraId="69E1A03D" w14:textId="77777777" w:rsidR="000929AF" w:rsidRDefault="00B13D66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En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gång</w:t>
                  </w:r>
                  <w:proofErr w:type="spellEnd"/>
                  <w:r>
                    <w:rPr>
                      <w:sz w:val="18"/>
                    </w:rPr>
                    <w:t xml:space="preserve"> om </w:t>
                  </w:r>
                  <w:proofErr w:type="spellStart"/>
                  <w:r>
                    <w:rPr>
                      <w:sz w:val="18"/>
                    </w:rPr>
                    <w:t>året</w:t>
                  </w:r>
                  <w:proofErr w:type="spellEnd"/>
                </w:p>
              </w:tc>
            </w:tr>
          </w:tbl>
          <w:p w14:paraId="4CC8035E" w14:textId="77777777" w:rsidR="000929AF" w:rsidRDefault="000929AF"/>
        </w:tc>
        <w:tc>
          <w:tcPr>
            <w:tcW w:w="0" w:type="auto"/>
            <w:shd w:val="clear" w:color="auto" w:fill="F5F5F5"/>
          </w:tcPr>
          <w:p w14:paraId="30360BB6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0" w:type="auto"/>
            <w:shd w:val="clear" w:color="auto" w:fill="F5F5F5"/>
          </w:tcPr>
          <w:p w14:paraId="246C0170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50 %</w:t>
            </w:r>
          </w:p>
        </w:tc>
      </w:tr>
      <w:tr w:rsidR="000929AF" w14:paraId="7E30B0FD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901"/>
            </w:tblGrid>
            <w:tr w:rsidR="000929AF" w14:paraId="7AA2B07B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6AFFC350" w14:textId="77777777" w:rsidR="000929AF" w:rsidRDefault="00070B06">
                  <w:r>
                    <w:pict w14:anchorId="6EC07FB9">
                      <v:oval id="_x0000_s1248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e66eaa" strokecolor="white"/>
                    </w:pict>
                  </w:r>
                </w:p>
              </w:tc>
              <w:tc>
                <w:tcPr>
                  <w:tcW w:w="0" w:type="auto"/>
                </w:tcPr>
                <w:p w14:paraId="70F4CE7E" w14:textId="77777777" w:rsidR="000929AF" w:rsidRDefault="00B13D66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Mindre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ofta</w:t>
                  </w:r>
                  <w:proofErr w:type="spellEnd"/>
                </w:p>
              </w:tc>
            </w:tr>
          </w:tbl>
          <w:p w14:paraId="4E595080" w14:textId="77777777" w:rsidR="000929AF" w:rsidRDefault="000929AF"/>
        </w:tc>
        <w:tc>
          <w:tcPr>
            <w:tcW w:w="0" w:type="auto"/>
            <w:shd w:val="clear" w:color="auto" w:fill="E8ECED"/>
          </w:tcPr>
          <w:p w14:paraId="5372150B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14:paraId="5A9E18F7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10 %</w:t>
            </w:r>
          </w:p>
        </w:tc>
      </w:tr>
      <w:tr w:rsidR="000929AF" w14:paraId="63002A7D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2D02E461" w14:textId="77777777" w:rsidR="000929AF" w:rsidRDefault="00B13D6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F0DB22" wp14:editId="58139C2A">
                  <wp:extent cx="7143750" cy="1143000"/>
                  <wp:effectExtent l="0" t="0" r="0" b="0"/>
                  <wp:docPr id="15" name="0 Imagen" descr="/var/www/devel/main/tmp/PNG-hE72g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var/www/devel/main/tmp/PNG-hE72gZ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6AE1AB" w14:textId="77777777" w:rsidR="000929AF" w:rsidRDefault="00B13D66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Av </w:t>
      </w:r>
      <w:proofErr w:type="spellStart"/>
      <w:r>
        <w:rPr>
          <w:sz w:val="32"/>
        </w:rPr>
        <w:t>vilken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anledning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besökte</w:t>
      </w:r>
      <w:proofErr w:type="spellEnd"/>
      <w:r>
        <w:rPr>
          <w:sz w:val="32"/>
        </w:rPr>
        <w:t xml:space="preserve"> du </w:t>
      </w:r>
      <w:proofErr w:type="spellStart"/>
      <w:r>
        <w:rPr>
          <w:sz w:val="32"/>
        </w:rPr>
        <w:t>vår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turistbyrå</w:t>
      </w:r>
      <w:proofErr w:type="spellEnd"/>
      <w:r>
        <w:rPr>
          <w:sz w:val="32"/>
        </w:rPr>
        <w:t>?</w:t>
      </w:r>
    </w:p>
    <w:p w14:paraId="576011F2" w14:textId="77777777" w:rsidR="000929AF" w:rsidRDefault="00B13D66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Flervalsfrågor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svar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obesvarat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7933"/>
        <w:gridCol w:w="2162"/>
        <w:gridCol w:w="1291"/>
      </w:tblGrid>
      <w:tr w:rsidR="000929AF" w14:paraId="4B5E8F66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1B9D4CEE" w14:textId="77777777" w:rsidR="000929AF" w:rsidRDefault="00B13D66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Svar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7C9CFC08" w14:textId="77777777" w:rsidR="000929AF" w:rsidRDefault="00B13D6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Responser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2D7DBA3D" w14:textId="77777777" w:rsidR="000929AF" w:rsidRDefault="00B13D6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Andel</w:t>
            </w:r>
            <w:proofErr w:type="spellEnd"/>
          </w:p>
        </w:tc>
      </w:tr>
      <w:tr w:rsidR="000929AF" w14:paraId="5EAA55C3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5113"/>
            </w:tblGrid>
            <w:tr w:rsidR="000929AF" w14:paraId="452389FA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05B022B6" w14:textId="77777777" w:rsidR="000929AF" w:rsidRDefault="00070B06">
                  <w:r>
                    <w:pict w14:anchorId="4F1A11FC">
                      <v:oval id="_x0000_s1247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14:paraId="51304DBF" w14:textId="77777777" w:rsidR="000929AF" w:rsidRDefault="00B13D66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För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att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hitta</w:t>
                  </w:r>
                  <w:proofErr w:type="spellEnd"/>
                  <w:r>
                    <w:rPr>
                      <w:sz w:val="18"/>
                    </w:rPr>
                    <w:t xml:space="preserve"> information om det </w:t>
                  </w:r>
                  <w:proofErr w:type="spellStart"/>
                  <w:r>
                    <w:rPr>
                      <w:sz w:val="18"/>
                    </w:rPr>
                    <w:t>lokala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resandet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och</w:t>
                  </w:r>
                  <w:proofErr w:type="spellEnd"/>
                  <w:r>
                    <w:rPr>
                      <w:sz w:val="18"/>
                    </w:rPr>
                    <w:t xml:space="preserve"> om </w:t>
                  </w:r>
                  <w:proofErr w:type="spellStart"/>
                  <w:r>
                    <w:rPr>
                      <w:sz w:val="18"/>
                    </w:rPr>
                    <w:t>regionen</w:t>
                  </w:r>
                  <w:proofErr w:type="spellEnd"/>
                </w:p>
              </w:tc>
            </w:tr>
          </w:tbl>
          <w:p w14:paraId="7F7123BE" w14:textId="77777777" w:rsidR="000929AF" w:rsidRDefault="000929AF"/>
        </w:tc>
        <w:tc>
          <w:tcPr>
            <w:tcW w:w="0" w:type="auto"/>
            <w:shd w:val="clear" w:color="auto" w:fill="F5F5F5"/>
          </w:tcPr>
          <w:p w14:paraId="32752DC1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F5F5F5"/>
          </w:tcPr>
          <w:p w14:paraId="54691729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25 %</w:t>
            </w:r>
          </w:p>
        </w:tc>
      </w:tr>
      <w:tr w:rsidR="000929AF" w14:paraId="1F5BC0E8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5704"/>
            </w:tblGrid>
            <w:tr w:rsidR="000929AF" w14:paraId="5CC34186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47A8F9D3" w14:textId="77777777" w:rsidR="000929AF" w:rsidRDefault="00070B06">
                  <w:r>
                    <w:pict w14:anchorId="0A0A5B8B">
                      <v:oval id="_x0000_s1246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14:paraId="3884E147" w14:textId="77777777" w:rsidR="000929AF" w:rsidRDefault="00B13D66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För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att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hitta</w:t>
                  </w:r>
                  <w:proofErr w:type="spellEnd"/>
                  <w:r>
                    <w:rPr>
                      <w:sz w:val="18"/>
                    </w:rPr>
                    <w:t xml:space="preserve"> information om </w:t>
                  </w:r>
                  <w:proofErr w:type="spellStart"/>
                  <w:r>
                    <w:rPr>
                      <w:sz w:val="18"/>
                    </w:rPr>
                    <w:t>kulturella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och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sociala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evenemang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i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regionen</w:t>
                  </w:r>
                  <w:proofErr w:type="spellEnd"/>
                </w:p>
              </w:tc>
            </w:tr>
          </w:tbl>
          <w:p w14:paraId="49B59EA0" w14:textId="77777777" w:rsidR="000929AF" w:rsidRDefault="000929AF"/>
        </w:tc>
        <w:tc>
          <w:tcPr>
            <w:tcW w:w="0" w:type="auto"/>
            <w:shd w:val="clear" w:color="auto" w:fill="E8ECED"/>
          </w:tcPr>
          <w:p w14:paraId="57933E02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shd w:val="clear" w:color="auto" w:fill="E8ECED"/>
          </w:tcPr>
          <w:p w14:paraId="46BEC36B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30 %</w:t>
            </w:r>
          </w:p>
        </w:tc>
      </w:tr>
      <w:tr w:rsidR="000929AF" w14:paraId="4FECD5D8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2952"/>
            </w:tblGrid>
            <w:tr w:rsidR="000929AF" w14:paraId="71AE1F9E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1E044060" w14:textId="77777777" w:rsidR="000929AF" w:rsidRDefault="00070B06">
                  <w:r>
                    <w:pict w14:anchorId="5E55ADA2">
                      <v:oval id="_x0000_s1245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fbaa22" strokecolor="white"/>
                    </w:pict>
                  </w:r>
                </w:p>
              </w:tc>
              <w:tc>
                <w:tcPr>
                  <w:tcW w:w="0" w:type="auto"/>
                </w:tcPr>
                <w:p w14:paraId="24267047" w14:textId="77777777" w:rsidR="000929AF" w:rsidRDefault="00B13D66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För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att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använda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tillgången</w:t>
                  </w:r>
                  <w:proofErr w:type="spellEnd"/>
                  <w:r>
                    <w:rPr>
                      <w:sz w:val="18"/>
                    </w:rPr>
                    <w:t xml:space="preserve"> till internet</w:t>
                  </w:r>
                </w:p>
              </w:tc>
            </w:tr>
          </w:tbl>
          <w:p w14:paraId="3FFFE9B5" w14:textId="77777777" w:rsidR="000929AF" w:rsidRDefault="000929AF"/>
        </w:tc>
        <w:tc>
          <w:tcPr>
            <w:tcW w:w="0" w:type="auto"/>
            <w:shd w:val="clear" w:color="auto" w:fill="F5F5F5"/>
          </w:tcPr>
          <w:p w14:paraId="57B5A197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14:paraId="6E04F9B7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20 %</w:t>
            </w:r>
          </w:p>
        </w:tc>
      </w:tr>
      <w:tr w:rsidR="000929AF" w14:paraId="07EBB812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2052"/>
            </w:tblGrid>
            <w:tr w:rsidR="000929AF" w14:paraId="128845E0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4BD49CC1" w14:textId="77777777" w:rsidR="000929AF" w:rsidRDefault="00070B06">
                  <w:r>
                    <w:pict w14:anchorId="62FC8375">
                      <v:oval id="_x0000_s1244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e66eaa" strokecolor="white"/>
                    </w:pict>
                  </w:r>
                </w:p>
              </w:tc>
              <w:tc>
                <w:tcPr>
                  <w:tcW w:w="0" w:type="auto"/>
                </w:tcPr>
                <w:p w14:paraId="368E776C" w14:textId="77777777" w:rsidR="000929AF" w:rsidRDefault="00B13D66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För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att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använda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kopiatorn</w:t>
                  </w:r>
                  <w:proofErr w:type="spellEnd"/>
                </w:p>
              </w:tc>
            </w:tr>
          </w:tbl>
          <w:p w14:paraId="10ED5B79" w14:textId="77777777" w:rsidR="000929AF" w:rsidRDefault="000929AF"/>
        </w:tc>
        <w:tc>
          <w:tcPr>
            <w:tcW w:w="0" w:type="auto"/>
            <w:shd w:val="clear" w:color="auto" w:fill="E8ECED"/>
          </w:tcPr>
          <w:p w14:paraId="7CDAF42A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0" w:type="auto"/>
            <w:shd w:val="clear" w:color="auto" w:fill="E8ECED"/>
          </w:tcPr>
          <w:p w14:paraId="76D5ECD6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50 %</w:t>
            </w:r>
          </w:p>
        </w:tc>
      </w:tr>
      <w:tr w:rsidR="000929AF" w14:paraId="46D7C563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3182"/>
            </w:tblGrid>
            <w:tr w:rsidR="000929AF" w14:paraId="785E4028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7901346C" w14:textId="77777777" w:rsidR="000929AF" w:rsidRDefault="00070B06">
                  <w:r>
                    <w:pict w14:anchorId="5C91F525">
                      <v:oval id="_x0000_s1243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f26623" strokecolor="white"/>
                    </w:pict>
                  </w:r>
                </w:p>
              </w:tc>
              <w:tc>
                <w:tcPr>
                  <w:tcW w:w="0" w:type="auto"/>
                </w:tcPr>
                <w:p w14:paraId="3E4501AE" w14:textId="77777777" w:rsidR="000929AF" w:rsidRDefault="00B13D66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För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att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skaffa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broschyrer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och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souvenirer</w:t>
                  </w:r>
                  <w:proofErr w:type="spellEnd"/>
                </w:p>
              </w:tc>
            </w:tr>
          </w:tbl>
          <w:p w14:paraId="52D03777" w14:textId="77777777" w:rsidR="000929AF" w:rsidRDefault="000929AF"/>
        </w:tc>
        <w:tc>
          <w:tcPr>
            <w:tcW w:w="0" w:type="auto"/>
            <w:shd w:val="clear" w:color="auto" w:fill="F5F5F5"/>
          </w:tcPr>
          <w:p w14:paraId="18ECB0AA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shd w:val="clear" w:color="auto" w:fill="F5F5F5"/>
          </w:tcPr>
          <w:p w14:paraId="4B423AD4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30 %</w:t>
            </w:r>
          </w:p>
        </w:tc>
      </w:tr>
      <w:tr w:rsidR="000929AF" w14:paraId="1714F9B6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2952"/>
            </w:tblGrid>
            <w:tr w:rsidR="000929AF" w14:paraId="4ABD9F6F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5EBC2FCB" w14:textId="77777777" w:rsidR="000929AF" w:rsidRDefault="00070B06">
                  <w:r>
                    <w:pict w14:anchorId="6832FED5">
                      <v:oval id="_x0000_s1242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e56a3" strokecolor="white"/>
                    </w:pict>
                  </w:r>
                </w:p>
              </w:tc>
              <w:tc>
                <w:tcPr>
                  <w:tcW w:w="0" w:type="auto"/>
                </w:tcPr>
                <w:p w14:paraId="74826DDD" w14:textId="77777777" w:rsidR="000929AF" w:rsidRDefault="00B13D66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För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att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boka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eller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gå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på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en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guidad</w:t>
                  </w:r>
                  <w:proofErr w:type="spellEnd"/>
                  <w:r>
                    <w:rPr>
                      <w:sz w:val="18"/>
                    </w:rPr>
                    <w:t xml:space="preserve"> tur</w:t>
                  </w:r>
                </w:p>
              </w:tc>
            </w:tr>
          </w:tbl>
          <w:p w14:paraId="679A51BE" w14:textId="77777777" w:rsidR="000929AF" w:rsidRDefault="000929AF"/>
        </w:tc>
        <w:tc>
          <w:tcPr>
            <w:tcW w:w="0" w:type="auto"/>
            <w:shd w:val="clear" w:color="auto" w:fill="E8ECED"/>
          </w:tcPr>
          <w:p w14:paraId="263EDFDC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E8ECED"/>
          </w:tcPr>
          <w:p w14:paraId="551EBBBC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25 %</w:t>
            </w:r>
          </w:p>
        </w:tc>
      </w:tr>
      <w:tr w:rsidR="000929AF" w14:paraId="458D2A75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5343"/>
            </w:tblGrid>
            <w:tr w:rsidR="000929AF" w14:paraId="222179A8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1ABC6980" w14:textId="77777777" w:rsidR="000929AF" w:rsidRDefault="00070B06">
                  <w:r>
                    <w:pict w14:anchorId="1C141C3E">
                      <v:oval id="_x0000_s1241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abece" strokecolor="white"/>
                    </w:pict>
                  </w:r>
                </w:p>
              </w:tc>
              <w:tc>
                <w:tcPr>
                  <w:tcW w:w="0" w:type="auto"/>
                </w:tcPr>
                <w:p w14:paraId="492817AF" w14:textId="77777777" w:rsidR="000929AF" w:rsidRDefault="00B13D66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För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att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köpa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förhandsbeställda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biljetter</w:t>
                  </w:r>
                  <w:proofErr w:type="spellEnd"/>
                  <w:r>
                    <w:rPr>
                      <w:sz w:val="18"/>
                    </w:rPr>
                    <w:t xml:space="preserve"> (rese- / </w:t>
                  </w:r>
                  <w:proofErr w:type="spellStart"/>
                  <w:r>
                    <w:rPr>
                      <w:sz w:val="18"/>
                    </w:rPr>
                    <w:t>konsertbiljetter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osv</w:t>
                  </w:r>
                  <w:proofErr w:type="spellEnd"/>
                  <w:r>
                    <w:rPr>
                      <w:sz w:val="18"/>
                    </w:rPr>
                    <w:t>.)</w:t>
                  </w:r>
                </w:p>
              </w:tc>
            </w:tr>
          </w:tbl>
          <w:p w14:paraId="7944D6C7" w14:textId="77777777" w:rsidR="000929AF" w:rsidRDefault="000929AF"/>
        </w:tc>
        <w:tc>
          <w:tcPr>
            <w:tcW w:w="0" w:type="auto"/>
            <w:shd w:val="clear" w:color="auto" w:fill="F5F5F5"/>
          </w:tcPr>
          <w:p w14:paraId="60F08BB3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0" w:type="auto"/>
            <w:shd w:val="clear" w:color="auto" w:fill="F5F5F5"/>
          </w:tcPr>
          <w:p w14:paraId="072C322A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40 %</w:t>
            </w:r>
          </w:p>
        </w:tc>
      </w:tr>
      <w:tr w:rsidR="000929AF" w14:paraId="567F120F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2272"/>
            </w:tblGrid>
            <w:tr w:rsidR="000929AF" w14:paraId="28911BF0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53A2A2FE" w14:textId="77777777" w:rsidR="000929AF" w:rsidRDefault="00070B06">
                  <w:r>
                    <w:pict w14:anchorId="02F9BCB6">
                      <v:oval id="_x0000_s1240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ef41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2153D7F8" w14:textId="77777777" w:rsidR="000929AF" w:rsidRDefault="00B13D6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Annan (</w:t>
                  </w:r>
                  <w:proofErr w:type="spellStart"/>
                  <w:r>
                    <w:rPr>
                      <w:sz w:val="18"/>
                    </w:rPr>
                    <w:t>vänligen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specificera</w:t>
                  </w:r>
                  <w:proofErr w:type="spellEnd"/>
                  <w:r>
                    <w:rPr>
                      <w:sz w:val="18"/>
                    </w:rPr>
                    <w:t>)</w:t>
                  </w:r>
                </w:p>
              </w:tc>
            </w:tr>
          </w:tbl>
          <w:p w14:paraId="61E98DAB" w14:textId="77777777" w:rsidR="000929AF" w:rsidRDefault="000929AF"/>
        </w:tc>
        <w:tc>
          <w:tcPr>
            <w:tcW w:w="0" w:type="auto"/>
            <w:shd w:val="clear" w:color="auto" w:fill="E8ECED"/>
          </w:tcPr>
          <w:p w14:paraId="57ECBDE6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E8ECED"/>
          </w:tcPr>
          <w:p w14:paraId="303E0629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5 %</w:t>
            </w:r>
          </w:p>
        </w:tc>
      </w:tr>
      <w:tr w:rsidR="000929AF" w14:paraId="560E3768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63E4A802" w14:textId="77777777" w:rsidR="000929AF" w:rsidRDefault="00B13D6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C95268" wp14:editId="636B33C7">
                  <wp:extent cx="7143750" cy="2000250"/>
                  <wp:effectExtent l="0" t="0" r="0" b="0"/>
                  <wp:docPr id="16" name="0 Imagen" descr="/var/www/devel/main/tmp/PNG-ur5D4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var/www/devel/main/tmp/PNG-ur5D4Y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707315" w14:textId="77777777" w:rsidR="000929AF" w:rsidRDefault="000929AF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0929AF" w14:paraId="576ACF7D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46FBF8D2" w14:textId="77777777" w:rsidR="000929AF" w:rsidRDefault="00070B06">
            <w:r>
              <w:pict w14:anchorId="112E628B">
                <v:oval id="_x0000_s1239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14:paraId="4B85646F" w14:textId="77777777" w:rsidR="000929AF" w:rsidRDefault="00B13D6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Mauris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metus</w:t>
            </w:r>
            <w:proofErr w:type="spellEnd"/>
            <w:r>
              <w:rPr>
                <w:sz w:val="20"/>
              </w:rPr>
              <w:t xml:space="preserve">. Vestibulum fermentum </w:t>
            </w:r>
            <w:proofErr w:type="spellStart"/>
            <w:r>
              <w:rPr>
                <w:sz w:val="20"/>
              </w:rPr>
              <w:t>tortor</w:t>
            </w:r>
            <w:proofErr w:type="spellEnd"/>
            <w:r>
              <w:rPr>
                <w:sz w:val="20"/>
              </w:rPr>
              <w:t xml:space="preserve"> id mi.</w:t>
            </w:r>
          </w:p>
        </w:tc>
      </w:tr>
    </w:tbl>
    <w:p w14:paraId="37A6CE18" w14:textId="77777777" w:rsidR="000929AF" w:rsidRDefault="00B13D66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I </w:t>
      </w:r>
      <w:proofErr w:type="spellStart"/>
      <w:r>
        <w:rPr>
          <w:sz w:val="32"/>
        </w:rPr>
        <w:t>hur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stor</w:t>
      </w:r>
      <w:proofErr w:type="spellEnd"/>
      <w:r>
        <w:rPr>
          <w:sz w:val="32"/>
        </w:rPr>
        <w:t xml:space="preserve"> grad </w:t>
      </w:r>
      <w:proofErr w:type="spellStart"/>
      <w:r>
        <w:rPr>
          <w:sz w:val="32"/>
        </w:rPr>
        <w:t>är</w:t>
      </w:r>
      <w:proofErr w:type="spellEnd"/>
      <w:r>
        <w:rPr>
          <w:sz w:val="32"/>
        </w:rPr>
        <w:t xml:space="preserve"> du </w:t>
      </w:r>
      <w:proofErr w:type="spellStart"/>
      <w:r>
        <w:rPr>
          <w:sz w:val="32"/>
        </w:rPr>
        <w:t>nöjd</w:t>
      </w:r>
      <w:proofErr w:type="spellEnd"/>
      <w:r>
        <w:rPr>
          <w:sz w:val="32"/>
        </w:rPr>
        <w:t xml:space="preserve"> med </w:t>
      </w:r>
      <w:proofErr w:type="spellStart"/>
      <w:r>
        <w:rPr>
          <w:sz w:val="32"/>
        </w:rPr>
        <w:t>följande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tjänster</w:t>
      </w:r>
      <w:proofErr w:type="spellEnd"/>
      <w:r>
        <w:rPr>
          <w:sz w:val="32"/>
        </w:rPr>
        <w:t>?</w:t>
      </w:r>
    </w:p>
    <w:p w14:paraId="153D46D6" w14:textId="77777777" w:rsidR="000929AF" w:rsidRDefault="00B13D66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Matris</w:t>
      </w:r>
      <w:proofErr w:type="spellEnd"/>
      <w:r>
        <w:rPr>
          <w:i/>
          <w:color w:val="666666"/>
          <w:sz w:val="20"/>
        </w:rPr>
        <w:t xml:space="preserve"> av </w:t>
      </w:r>
      <w:proofErr w:type="spellStart"/>
      <w:r>
        <w:rPr>
          <w:i/>
          <w:color w:val="666666"/>
          <w:sz w:val="20"/>
        </w:rPr>
        <w:t>enstaka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svar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svar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obesvarat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3281"/>
        <w:gridCol w:w="1712"/>
        <w:gridCol w:w="1140"/>
        <w:gridCol w:w="1465"/>
        <w:gridCol w:w="1647"/>
        <w:gridCol w:w="2141"/>
      </w:tblGrid>
      <w:tr w:rsidR="000929AF" w14:paraId="18F40F5B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6AD34A98" w14:textId="77777777" w:rsidR="000929AF" w:rsidRDefault="000929AF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1041"/>
            </w:tblGrid>
            <w:tr w:rsidR="000929AF" w14:paraId="48807AB3" w14:textId="77777777">
              <w:trPr>
                <w:jc w:val="center"/>
              </w:trPr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46E194AA" w14:textId="77777777" w:rsidR="000929AF" w:rsidRDefault="00070B06">
                  <w:r>
                    <w:pict w14:anchorId="49EFE1F9">
                      <v:oval id="_x0000_s1238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14:paraId="571129E1" w14:textId="77777777" w:rsidR="000929AF" w:rsidRDefault="00B13D66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Mycket</w:t>
                  </w:r>
                  <w:proofErr w:type="spellEnd"/>
                  <w:r>
                    <w:rPr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</w:rPr>
                    <w:t>nöjd</w:t>
                  </w:r>
                  <w:proofErr w:type="spellEnd"/>
                </w:p>
              </w:tc>
            </w:tr>
          </w:tbl>
          <w:p w14:paraId="03EFF654" w14:textId="77777777" w:rsidR="000929AF" w:rsidRDefault="000929AF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400"/>
            </w:tblGrid>
            <w:tr w:rsidR="000929AF" w14:paraId="69F8EED2" w14:textId="77777777">
              <w:trPr>
                <w:jc w:val="center"/>
              </w:trPr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27C9AB11" w14:textId="77777777" w:rsidR="000929AF" w:rsidRDefault="00070B06">
                  <w:r>
                    <w:pict w14:anchorId="76078900">
                      <v:oval id="_x0000_s1237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14:paraId="7EB467A4" w14:textId="77777777" w:rsidR="000929AF" w:rsidRDefault="00B13D66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Nöjd</w:t>
                  </w:r>
                  <w:proofErr w:type="spellEnd"/>
                </w:p>
              </w:tc>
            </w:tr>
          </w:tbl>
          <w:p w14:paraId="0DEECC07" w14:textId="77777777" w:rsidR="000929AF" w:rsidRDefault="000929AF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991"/>
            </w:tblGrid>
            <w:tr w:rsidR="000929AF" w14:paraId="52E436CA" w14:textId="77777777">
              <w:trPr>
                <w:jc w:val="center"/>
              </w:trPr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1D15E4F0" w14:textId="77777777" w:rsidR="000929AF" w:rsidRDefault="00070B06">
                  <w:r>
                    <w:pict w14:anchorId="4DDD84A8">
                      <v:oval id="_x0000_s1236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fbaa22" strokecolor="white"/>
                    </w:pict>
                  </w:r>
                </w:p>
              </w:tc>
              <w:tc>
                <w:tcPr>
                  <w:tcW w:w="0" w:type="auto"/>
                </w:tcPr>
                <w:p w14:paraId="6BFC8E19" w14:textId="77777777" w:rsidR="000929AF" w:rsidRDefault="00B13D66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 xml:space="preserve">Jag vet </w:t>
                  </w:r>
                  <w:proofErr w:type="spellStart"/>
                  <w:r>
                    <w:rPr>
                      <w:b/>
                      <w:sz w:val="18"/>
                    </w:rPr>
                    <w:t>inte</w:t>
                  </w:r>
                  <w:proofErr w:type="spellEnd"/>
                </w:p>
              </w:tc>
            </w:tr>
          </w:tbl>
          <w:p w14:paraId="1816B7D4" w14:textId="77777777" w:rsidR="000929AF" w:rsidRDefault="000929AF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781"/>
            </w:tblGrid>
            <w:tr w:rsidR="000929AF" w14:paraId="46F7E71D" w14:textId="77777777">
              <w:trPr>
                <w:jc w:val="center"/>
              </w:trPr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3A970EB1" w14:textId="77777777" w:rsidR="000929AF" w:rsidRDefault="00070B06">
                  <w:r>
                    <w:pict w14:anchorId="47EF5B6A">
                      <v:oval id="_x0000_s1235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e66eaa" strokecolor="white"/>
                    </w:pict>
                  </w:r>
                </w:p>
              </w:tc>
              <w:tc>
                <w:tcPr>
                  <w:tcW w:w="0" w:type="auto"/>
                </w:tcPr>
                <w:p w14:paraId="501B6B80" w14:textId="77777777" w:rsidR="000929AF" w:rsidRDefault="00B13D66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Missnöjd</w:t>
                  </w:r>
                  <w:proofErr w:type="spellEnd"/>
                </w:p>
              </w:tc>
            </w:tr>
          </w:tbl>
          <w:p w14:paraId="2F6A26AB" w14:textId="77777777" w:rsidR="000929AF" w:rsidRDefault="000929AF"/>
        </w:tc>
        <w:tc>
          <w:tcPr>
            <w:tcW w:w="0" w:type="auto"/>
            <w:shd w:val="clear" w:color="auto" w:fill="CFD7DA"/>
          </w:tcPr>
          <w:tbl>
            <w:tblPr>
              <w:tblStyle w:val="TableGridPHPDOCX"/>
              <w:tblOverlap w:val="never"/>
              <w:tblW w:w="0" w:type="auto"/>
              <w:jc w:val="center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1451"/>
            </w:tblGrid>
            <w:tr w:rsidR="000929AF" w14:paraId="7949A79D" w14:textId="77777777">
              <w:trPr>
                <w:jc w:val="center"/>
              </w:trPr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165A2D83" w14:textId="77777777" w:rsidR="000929AF" w:rsidRDefault="00070B06">
                  <w:r>
                    <w:pict w14:anchorId="4E76082B">
                      <v:oval id="_x0000_s1234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f26623" strokecolor="white"/>
                    </w:pict>
                  </w:r>
                </w:p>
              </w:tc>
              <w:tc>
                <w:tcPr>
                  <w:tcW w:w="0" w:type="auto"/>
                </w:tcPr>
                <w:p w14:paraId="1C90C7B2" w14:textId="77777777" w:rsidR="000929AF" w:rsidRDefault="00B13D66">
                  <w:pPr>
                    <w:rPr>
                      <w:b/>
                      <w:sz w:val="18"/>
                    </w:rPr>
                  </w:pPr>
                  <w:proofErr w:type="spellStart"/>
                  <w:r>
                    <w:rPr>
                      <w:b/>
                      <w:sz w:val="18"/>
                    </w:rPr>
                    <w:t>Mycket</w:t>
                  </w:r>
                  <w:proofErr w:type="spellEnd"/>
                  <w:r>
                    <w:rPr>
                      <w:b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18"/>
                    </w:rPr>
                    <w:t>missnöjd</w:t>
                  </w:r>
                  <w:proofErr w:type="spellEnd"/>
                </w:p>
              </w:tc>
            </w:tr>
          </w:tbl>
          <w:p w14:paraId="19B03BD5" w14:textId="77777777" w:rsidR="000929AF" w:rsidRDefault="000929AF"/>
        </w:tc>
      </w:tr>
      <w:tr w:rsidR="000929AF" w14:paraId="023BD1BA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65FDD9A4" w14:textId="77777777" w:rsidR="000929AF" w:rsidRDefault="00B13D66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Utbudet</w:t>
            </w:r>
            <w:proofErr w:type="spellEnd"/>
            <w:r>
              <w:rPr>
                <w:sz w:val="18"/>
              </w:rPr>
              <w:t xml:space="preserve"> av </w:t>
            </w:r>
            <w:proofErr w:type="spellStart"/>
            <w:r>
              <w:rPr>
                <w:sz w:val="18"/>
              </w:rPr>
              <w:t>turisttjänster</w:t>
            </w:r>
            <w:proofErr w:type="spellEnd"/>
          </w:p>
        </w:tc>
        <w:tc>
          <w:tcPr>
            <w:tcW w:w="0" w:type="auto"/>
            <w:shd w:val="clear" w:color="auto" w:fill="F5F5F5"/>
          </w:tcPr>
          <w:p w14:paraId="569362A3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F5F5F5"/>
          </w:tcPr>
          <w:p w14:paraId="6F3BDCEE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(25 %)</w:t>
            </w:r>
          </w:p>
        </w:tc>
        <w:tc>
          <w:tcPr>
            <w:tcW w:w="0" w:type="auto"/>
            <w:shd w:val="clear" w:color="auto" w:fill="F5F5F5"/>
          </w:tcPr>
          <w:p w14:paraId="66978EDE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(20 %)</w:t>
            </w:r>
          </w:p>
        </w:tc>
        <w:tc>
          <w:tcPr>
            <w:tcW w:w="0" w:type="auto"/>
            <w:shd w:val="clear" w:color="auto" w:fill="F5F5F5"/>
          </w:tcPr>
          <w:p w14:paraId="5F50D6F4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(30 %)</w:t>
            </w:r>
          </w:p>
        </w:tc>
        <w:tc>
          <w:tcPr>
            <w:tcW w:w="0" w:type="auto"/>
            <w:shd w:val="clear" w:color="auto" w:fill="F5F5F5"/>
          </w:tcPr>
          <w:p w14:paraId="3B533598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(25 %)</w:t>
            </w:r>
          </w:p>
        </w:tc>
      </w:tr>
      <w:tr w:rsidR="000929AF" w14:paraId="79A55ED4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p w14:paraId="4BE98750" w14:textId="77777777" w:rsidR="000929AF" w:rsidRDefault="00B13D66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Kvalitén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på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informationen</w:t>
            </w:r>
            <w:proofErr w:type="spellEnd"/>
          </w:p>
        </w:tc>
        <w:tc>
          <w:tcPr>
            <w:tcW w:w="0" w:type="auto"/>
            <w:shd w:val="clear" w:color="auto" w:fill="E8ECED"/>
          </w:tcPr>
          <w:p w14:paraId="58F8F17D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E8ECED"/>
          </w:tcPr>
          <w:p w14:paraId="615528B1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(20 %)</w:t>
            </w:r>
          </w:p>
        </w:tc>
        <w:tc>
          <w:tcPr>
            <w:tcW w:w="0" w:type="auto"/>
            <w:shd w:val="clear" w:color="auto" w:fill="E8ECED"/>
          </w:tcPr>
          <w:p w14:paraId="1B06F7CD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(25 %)</w:t>
            </w:r>
          </w:p>
        </w:tc>
        <w:tc>
          <w:tcPr>
            <w:tcW w:w="0" w:type="auto"/>
            <w:shd w:val="clear" w:color="auto" w:fill="E8ECED"/>
          </w:tcPr>
          <w:p w14:paraId="755D43B8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8 (40 %)</w:t>
            </w:r>
          </w:p>
        </w:tc>
        <w:tc>
          <w:tcPr>
            <w:tcW w:w="0" w:type="auto"/>
            <w:shd w:val="clear" w:color="auto" w:fill="E8ECED"/>
          </w:tcPr>
          <w:p w14:paraId="15FBD84A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(15 %)</w:t>
            </w:r>
          </w:p>
        </w:tc>
      </w:tr>
      <w:tr w:rsidR="000929AF" w14:paraId="3A0A378C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5833E3F3" w14:textId="77777777" w:rsidR="000929AF" w:rsidRDefault="00B13D66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lastRenderedPageBreak/>
              <w:t>Tillgång</w:t>
            </w:r>
            <w:proofErr w:type="spellEnd"/>
            <w:r>
              <w:rPr>
                <w:sz w:val="18"/>
              </w:rPr>
              <w:t xml:space="preserve"> till internet </w:t>
            </w:r>
            <w:proofErr w:type="spellStart"/>
            <w:r>
              <w:rPr>
                <w:sz w:val="18"/>
              </w:rPr>
              <w:t>och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dess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hastighet</w:t>
            </w:r>
            <w:proofErr w:type="spellEnd"/>
          </w:p>
        </w:tc>
        <w:tc>
          <w:tcPr>
            <w:tcW w:w="0" w:type="auto"/>
            <w:shd w:val="clear" w:color="auto" w:fill="F5F5F5"/>
          </w:tcPr>
          <w:p w14:paraId="59BCC1B5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 (10 %)</w:t>
            </w:r>
          </w:p>
        </w:tc>
        <w:tc>
          <w:tcPr>
            <w:tcW w:w="0" w:type="auto"/>
            <w:shd w:val="clear" w:color="auto" w:fill="F5F5F5"/>
          </w:tcPr>
          <w:p w14:paraId="39603431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(30 %)</w:t>
            </w:r>
          </w:p>
        </w:tc>
        <w:tc>
          <w:tcPr>
            <w:tcW w:w="0" w:type="auto"/>
            <w:shd w:val="clear" w:color="auto" w:fill="F5F5F5"/>
          </w:tcPr>
          <w:p w14:paraId="3ABF03CF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8 (40 %)</w:t>
            </w:r>
          </w:p>
        </w:tc>
        <w:tc>
          <w:tcPr>
            <w:tcW w:w="0" w:type="auto"/>
            <w:shd w:val="clear" w:color="auto" w:fill="F5F5F5"/>
          </w:tcPr>
          <w:p w14:paraId="4D01E507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(15 %)</w:t>
            </w:r>
          </w:p>
        </w:tc>
        <w:tc>
          <w:tcPr>
            <w:tcW w:w="0" w:type="auto"/>
            <w:shd w:val="clear" w:color="auto" w:fill="F5F5F5"/>
          </w:tcPr>
          <w:p w14:paraId="5CBC2CA9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(5 %)</w:t>
            </w:r>
          </w:p>
        </w:tc>
      </w:tr>
      <w:tr w:rsidR="000929AF" w14:paraId="7A33F782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p w14:paraId="3501BBC5" w14:textId="77777777" w:rsidR="000929AF" w:rsidRDefault="00B13D66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Turistbyråns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faciliteter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och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tillgänglighet</w:t>
            </w:r>
            <w:proofErr w:type="spellEnd"/>
          </w:p>
        </w:tc>
        <w:tc>
          <w:tcPr>
            <w:tcW w:w="0" w:type="auto"/>
            <w:shd w:val="clear" w:color="auto" w:fill="E8ECED"/>
          </w:tcPr>
          <w:p w14:paraId="1E8D3A1A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(15 %)</w:t>
            </w:r>
          </w:p>
        </w:tc>
        <w:tc>
          <w:tcPr>
            <w:tcW w:w="0" w:type="auto"/>
            <w:shd w:val="clear" w:color="auto" w:fill="E8ECED"/>
          </w:tcPr>
          <w:p w14:paraId="2AFAC081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(15 %)</w:t>
            </w:r>
          </w:p>
        </w:tc>
        <w:tc>
          <w:tcPr>
            <w:tcW w:w="0" w:type="auto"/>
            <w:shd w:val="clear" w:color="auto" w:fill="E8ECED"/>
          </w:tcPr>
          <w:p w14:paraId="70B7CC28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(30 %)</w:t>
            </w:r>
          </w:p>
        </w:tc>
        <w:tc>
          <w:tcPr>
            <w:tcW w:w="0" w:type="auto"/>
            <w:shd w:val="clear" w:color="auto" w:fill="E8ECED"/>
          </w:tcPr>
          <w:p w14:paraId="56201CAE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(25 %)</w:t>
            </w:r>
          </w:p>
        </w:tc>
        <w:tc>
          <w:tcPr>
            <w:tcW w:w="0" w:type="auto"/>
            <w:shd w:val="clear" w:color="auto" w:fill="E8ECED"/>
          </w:tcPr>
          <w:p w14:paraId="28F92CAF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 (15 %)</w:t>
            </w:r>
          </w:p>
        </w:tc>
      </w:tr>
      <w:tr w:rsidR="000929AF" w14:paraId="4E1B596E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p w14:paraId="36AB306F" w14:textId="77777777" w:rsidR="000929AF" w:rsidRDefault="00B13D66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Personalen</w:t>
            </w:r>
            <w:proofErr w:type="spellEnd"/>
          </w:p>
        </w:tc>
        <w:tc>
          <w:tcPr>
            <w:tcW w:w="0" w:type="auto"/>
            <w:shd w:val="clear" w:color="auto" w:fill="F5F5F5"/>
          </w:tcPr>
          <w:p w14:paraId="606DF60D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 (5 %)</w:t>
            </w:r>
          </w:p>
        </w:tc>
        <w:tc>
          <w:tcPr>
            <w:tcW w:w="0" w:type="auto"/>
            <w:shd w:val="clear" w:color="auto" w:fill="F5F5F5"/>
          </w:tcPr>
          <w:p w14:paraId="758547DB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(20 %)</w:t>
            </w:r>
          </w:p>
        </w:tc>
        <w:tc>
          <w:tcPr>
            <w:tcW w:w="0" w:type="auto"/>
            <w:shd w:val="clear" w:color="auto" w:fill="F5F5F5"/>
          </w:tcPr>
          <w:p w14:paraId="1522956C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4 (20 %)</w:t>
            </w:r>
          </w:p>
        </w:tc>
        <w:tc>
          <w:tcPr>
            <w:tcW w:w="0" w:type="auto"/>
            <w:shd w:val="clear" w:color="auto" w:fill="F5F5F5"/>
          </w:tcPr>
          <w:p w14:paraId="6ACB0342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 (25 %)</w:t>
            </w:r>
          </w:p>
        </w:tc>
        <w:tc>
          <w:tcPr>
            <w:tcW w:w="0" w:type="auto"/>
            <w:shd w:val="clear" w:color="auto" w:fill="F5F5F5"/>
          </w:tcPr>
          <w:p w14:paraId="0948EF92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6 (30 %)</w:t>
            </w:r>
          </w:p>
        </w:tc>
      </w:tr>
      <w:tr w:rsidR="000929AF" w14:paraId="388B8412" w14:textId="77777777">
        <w:trPr>
          <w:cantSplit/>
          <w:jc w:val="center"/>
        </w:trPr>
        <w:tc>
          <w:tcPr>
            <w:tcW w:w="0" w:type="auto"/>
            <w:gridSpan w:val="6"/>
            <w:shd w:val="clear" w:color="auto" w:fill="FFFFFF"/>
          </w:tcPr>
          <w:p w14:paraId="0A429CF1" w14:textId="77777777" w:rsidR="000929AF" w:rsidRDefault="00B13D6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12431BD" wp14:editId="0494EA84">
                  <wp:extent cx="7143750" cy="1357313"/>
                  <wp:effectExtent l="0" t="0" r="0" b="0"/>
                  <wp:docPr id="17" name="0 Imagen" descr="/var/www/devel/main/tmp/PNG-aCDYP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var/www/devel/main/tmp/PNG-aCDYPY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1357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567B0F" w14:textId="77777777" w:rsidR="000929AF" w:rsidRDefault="00B13D66">
      <w:pPr>
        <w:spacing w:before="567" w:after="0" w:line="240" w:lineRule="auto"/>
        <w:ind w:left="283" w:right="283"/>
        <w:rPr>
          <w:sz w:val="32"/>
        </w:rPr>
      </w:pPr>
      <w:proofErr w:type="spellStart"/>
      <w:r>
        <w:rPr>
          <w:sz w:val="32"/>
        </w:rPr>
        <w:t>Fann</w:t>
      </w:r>
      <w:proofErr w:type="spellEnd"/>
      <w:r>
        <w:rPr>
          <w:sz w:val="32"/>
        </w:rPr>
        <w:t xml:space="preserve"> du all information du </w:t>
      </w:r>
      <w:proofErr w:type="spellStart"/>
      <w:r>
        <w:rPr>
          <w:sz w:val="32"/>
        </w:rPr>
        <w:t>sökte</w:t>
      </w:r>
      <w:proofErr w:type="spellEnd"/>
      <w:r>
        <w:rPr>
          <w:sz w:val="32"/>
        </w:rPr>
        <w:t>?</w:t>
      </w:r>
    </w:p>
    <w:p w14:paraId="1FBBC418" w14:textId="77777777" w:rsidR="000929AF" w:rsidRDefault="00B13D66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Ett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svar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svar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obesvarat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3048"/>
        <w:gridCol w:w="5221"/>
        <w:gridCol w:w="3117"/>
      </w:tblGrid>
      <w:tr w:rsidR="000929AF" w14:paraId="414987F3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015E97CD" w14:textId="77777777" w:rsidR="000929AF" w:rsidRDefault="00B13D66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Svar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24F2471A" w14:textId="77777777" w:rsidR="000929AF" w:rsidRDefault="00B13D6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Responser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7D9E69B0" w14:textId="77777777" w:rsidR="000929AF" w:rsidRDefault="00B13D6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Andel</w:t>
            </w:r>
            <w:proofErr w:type="spellEnd"/>
          </w:p>
        </w:tc>
      </w:tr>
      <w:tr w:rsidR="000929AF" w14:paraId="32792A35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191"/>
            </w:tblGrid>
            <w:tr w:rsidR="000929AF" w14:paraId="5A6453BE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3CF15303" w14:textId="77777777" w:rsidR="000929AF" w:rsidRDefault="00070B06">
                  <w:r>
                    <w:pict w14:anchorId="6A7D383D">
                      <v:oval id="_x0000_s1233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14:paraId="110A7CD9" w14:textId="77777777" w:rsidR="000929AF" w:rsidRDefault="00B13D6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Ja</w:t>
                  </w:r>
                </w:p>
              </w:tc>
            </w:tr>
          </w:tbl>
          <w:p w14:paraId="55ED81BB" w14:textId="77777777" w:rsidR="000929AF" w:rsidRDefault="000929AF"/>
        </w:tc>
        <w:tc>
          <w:tcPr>
            <w:tcW w:w="0" w:type="auto"/>
            <w:shd w:val="clear" w:color="auto" w:fill="F5F5F5"/>
          </w:tcPr>
          <w:p w14:paraId="1396B761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F5F5F5"/>
          </w:tcPr>
          <w:p w14:paraId="1805D2EA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20 %</w:t>
            </w:r>
          </w:p>
        </w:tc>
      </w:tr>
      <w:tr w:rsidR="000929AF" w14:paraId="79EBB6B2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271"/>
            </w:tblGrid>
            <w:tr w:rsidR="000929AF" w14:paraId="6A5B4F1E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6D550CDE" w14:textId="77777777" w:rsidR="000929AF" w:rsidRDefault="00070B06">
                  <w:r>
                    <w:pict w14:anchorId="10AE3E67">
                      <v:oval id="_x0000_s1232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14:paraId="72DB83C7" w14:textId="77777777" w:rsidR="000929AF" w:rsidRDefault="00B13D66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Nej</w:t>
                  </w:r>
                  <w:proofErr w:type="spellEnd"/>
                </w:p>
              </w:tc>
            </w:tr>
          </w:tbl>
          <w:p w14:paraId="4BF72C68" w14:textId="77777777" w:rsidR="000929AF" w:rsidRDefault="000929AF"/>
        </w:tc>
        <w:tc>
          <w:tcPr>
            <w:tcW w:w="0" w:type="auto"/>
            <w:shd w:val="clear" w:color="auto" w:fill="E8ECED"/>
          </w:tcPr>
          <w:p w14:paraId="646F6AF2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0" w:type="auto"/>
            <w:shd w:val="clear" w:color="auto" w:fill="E8ECED"/>
          </w:tcPr>
          <w:p w14:paraId="2166A59A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80 %</w:t>
            </w:r>
          </w:p>
        </w:tc>
      </w:tr>
      <w:tr w:rsidR="000929AF" w14:paraId="63509242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62CCBBE1" w14:textId="77777777" w:rsidR="000929AF" w:rsidRDefault="00B13D6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9CAB38" wp14:editId="206146DB">
                  <wp:extent cx="7143750" cy="714375"/>
                  <wp:effectExtent l="0" t="0" r="0" b="0"/>
                  <wp:docPr id="18" name="0 Imagen" descr="/var/www/devel/main/tmp/PNG-Ny0uT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var/www/devel/main/tmp/PNG-Ny0uTY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07E0EB" w14:textId="77777777" w:rsidR="000929AF" w:rsidRDefault="00B13D66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Har du </w:t>
      </w:r>
      <w:proofErr w:type="spellStart"/>
      <w:r>
        <w:rPr>
          <w:sz w:val="32"/>
        </w:rPr>
        <w:t>någonsin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besökt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vår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turistbyrås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hemsida</w:t>
      </w:r>
      <w:proofErr w:type="spellEnd"/>
      <w:r>
        <w:rPr>
          <w:sz w:val="32"/>
        </w:rPr>
        <w:t>?</w:t>
      </w:r>
    </w:p>
    <w:p w14:paraId="3A4C6346" w14:textId="77777777" w:rsidR="000929AF" w:rsidRDefault="00B13D66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Ett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svar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svar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obesvarat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3048"/>
        <w:gridCol w:w="5221"/>
        <w:gridCol w:w="3117"/>
      </w:tblGrid>
      <w:tr w:rsidR="000929AF" w14:paraId="7B2CFB4C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1F894E59" w14:textId="77777777" w:rsidR="000929AF" w:rsidRDefault="00B13D66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Svar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718F5E9B" w14:textId="77777777" w:rsidR="000929AF" w:rsidRDefault="00B13D6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Responser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242D5BF1" w14:textId="77777777" w:rsidR="000929AF" w:rsidRDefault="00B13D6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Andel</w:t>
            </w:r>
            <w:proofErr w:type="spellEnd"/>
          </w:p>
        </w:tc>
      </w:tr>
      <w:tr w:rsidR="000929AF" w14:paraId="299D86B2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191"/>
            </w:tblGrid>
            <w:tr w:rsidR="000929AF" w14:paraId="775FDD48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07B18F25" w14:textId="77777777" w:rsidR="000929AF" w:rsidRDefault="00070B06">
                  <w:r>
                    <w:pict w14:anchorId="372C265C">
                      <v:oval id="_x0000_s1231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14:paraId="41CD2DB9" w14:textId="77777777" w:rsidR="000929AF" w:rsidRDefault="00B13D6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Ja</w:t>
                  </w:r>
                </w:p>
              </w:tc>
            </w:tr>
          </w:tbl>
          <w:p w14:paraId="33B91382" w14:textId="77777777" w:rsidR="000929AF" w:rsidRDefault="000929AF"/>
        </w:tc>
        <w:tc>
          <w:tcPr>
            <w:tcW w:w="0" w:type="auto"/>
            <w:shd w:val="clear" w:color="auto" w:fill="F5F5F5"/>
          </w:tcPr>
          <w:p w14:paraId="5E2E41E9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0" w:type="auto"/>
            <w:shd w:val="clear" w:color="auto" w:fill="F5F5F5"/>
          </w:tcPr>
          <w:p w14:paraId="2FA35FC3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75 %</w:t>
            </w:r>
          </w:p>
        </w:tc>
      </w:tr>
      <w:tr w:rsidR="000929AF" w14:paraId="75CF0E21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271"/>
            </w:tblGrid>
            <w:tr w:rsidR="000929AF" w14:paraId="35FC6F72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1B451FC0" w14:textId="77777777" w:rsidR="000929AF" w:rsidRDefault="00070B06">
                  <w:r>
                    <w:pict w14:anchorId="2A74971C">
                      <v:oval id="_x0000_s1230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14:paraId="45DFCE5C" w14:textId="77777777" w:rsidR="000929AF" w:rsidRDefault="00B13D66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Nej</w:t>
                  </w:r>
                  <w:proofErr w:type="spellEnd"/>
                </w:p>
              </w:tc>
            </w:tr>
          </w:tbl>
          <w:p w14:paraId="304C41F4" w14:textId="77777777" w:rsidR="000929AF" w:rsidRDefault="000929AF"/>
        </w:tc>
        <w:tc>
          <w:tcPr>
            <w:tcW w:w="0" w:type="auto"/>
            <w:shd w:val="clear" w:color="auto" w:fill="E8ECED"/>
          </w:tcPr>
          <w:p w14:paraId="788B09CD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E8ECED"/>
          </w:tcPr>
          <w:p w14:paraId="0903E75A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25 %</w:t>
            </w:r>
          </w:p>
        </w:tc>
      </w:tr>
      <w:tr w:rsidR="000929AF" w14:paraId="6A786571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235E0F29" w14:textId="77777777" w:rsidR="000929AF" w:rsidRDefault="00B13D6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D5DB65" wp14:editId="084EA3D0">
                  <wp:extent cx="7143750" cy="714375"/>
                  <wp:effectExtent l="0" t="0" r="0" b="0"/>
                  <wp:docPr id="19" name="0 Imagen" descr="/var/www/devel/main/tmp/PNG-xNYDi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var/www/devel/main/tmp/PNG-xNYDi1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D8A02E" w14:textId="77777777" w:rsidR="000929AF" w:rsidRDefault="00B13D66">
      <w:pPr>
        <w:spacing w:before="567" w:after="0" w:line="240" w:lineRule="auto"/>
        <w:ind w:left="283" w:right="283"/>
        <w:rPr>
          <w:sz w:val="32"/>
        </w:rPr>
      </w:pPr>
      <w:proofErr w:type="spellStart"/>
      <w:r>
        <w:rPr>
          <w:sz w:val="32"/>
        </w:rPr>
        <w:t>Fann</w:t>
      </w:r>
      <w:proofErr w:type="spellEnd"/>
      <w:r>
        <w:rPr>
          <w:sz w:val="32"/>
        </w:rPr>
        <w:t xml:space="preserve"> du all information du </w:t>
      </w:r>
      <w:proofErr w:type="spellStart"/>
      <w:r>
        <w:rPr>
          <w:sz w:val="32"/>
        </w:rPr>
        <w:t>sökte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på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vår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hemsida</w:t>
      </w:r>
      <w:proofErr w:type="spellEnd"/>
      <w:r>
        <w:rPr>
          <w:sz w:val="32"/>
        </w:rPr>
        <w:t>?</w:t>
      </w:r>
    </w:p>
    <w:p w14:paraId="3C85CF6A" w14:textId="77777777" w:rsidR="000929AF" w:rsidRDefault="00B13D66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Ett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svar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svar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obesvarat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7130"/>
        <w:gridCol w:w="2665"/>
        <w:gridCol w:w="1591"/>
      </w:tblGrid>
      <w:tr w:rsidR="000929AF" w14:paraId="7B62AA37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7472F304" w14:textId="77777777" w:rsidR="000929AF" w:rsidRDefault="00B13D66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Svar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78E1D4AA" w14:textId="77777777" w:rsidR="000929AF" w:rsidRDefault="00B13D6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Responser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0AA87379" w14:textId="77777777" w:rsidR="000929AF" w:rsidRDefault="00B13D6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Andel</w:t>
            </w:r>
            <w:proofErr w:type="spellEnd"/>
          </w:p>
        </w:tc>
      </w:tr>
      <w:tr w:rsidR="000929AF" w14:paraId="69DE132C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191"/>
            </w:tblGrid>
            <w:tr w:rsidR="000929AF" w14:paraId="4BAD66D1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13290834" w14:textId="77777777" w:rsidR="000929AF" w:rsidRDefault="00070B06">
                  <w:r>
                    <w:pict w14:anchorId="2C19873B">
                      <v:oval id="_x0000_s1229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14:paraId="282C6F0F" w14:textId="77777777" w:rsidR="000929AF" w:rsidRDefault="00B13D6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Ja</w:t>
                  </w:r>
                </w:p>
              </w:tc>
            </w:tr>
          </w:tbl>
          <w:p w14:paraId="564E4DFF" w14:textId="77777777" w:rsidR="000929AF" w:rsidRDefault="000929AF"/>
        </w:tc>
        <w:tc>
          <w:tcPr>
            <w:tcW w:w="0" w:type="auto"/>
            <w:shd w:val="clear" w:color="auto" w:fill="F5F5F5"/>
          </w:tcPr>
          <w:p w14:paraId="151302F6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0" w:type="auto"/>
            <w:shd w:val="clear" w:color="auto" w:fill="F5F5F5"/>
          </w:tcPr>
          <w:p w14:paraId="15654A3F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90 %</w:t>
            </w:r>
          </w:p>
        </w:tc>
      </w:tr>
      <w:tr w:rsidR="000929AF" w14:paraId="4415FEE3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4143"/>
            </w:tblGrid>
            <w:tr w:rsidR="000929AF" w14:paraId="2B1C9617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07927959" w14:textId="77777777" w:rsidR="000929AF" w:rsidRDefault="00070B06">
                  <w:r>
                    <w:pict w14:anchorId="5B288448">
                      <v:oval id="_x0000_s1228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14:paraId="1945F033" w14:textId="77777777" w:rsidR="000929AF" w:rsidRDefault="00B13D66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Nej</w:t>
                  </w:r>
                  <w:proofErr w:type="spellEnd"/>
                  <w:r>
                    <w:rPr>
                      <w:sz w:val="18"/>
                    </w:rPr>
                    <w:t xml:space="preserve"> (</w:t>
                  </w:r>
                  <w:proofErr w:type="spellStart"/>
                  <w:r>
                    <w:rPr>
                      <w:sz w:val="18"/>
                    </w:rPr>
                    <w:t>vänligen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specificera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vad</w:t>
                  </w:r>
                  <w:proofErr w:type="spellEnd"/>
                  <w:r>
                    <w:rPr>
                      <w:sz w:val="18"/>
                    </w:rPr>
                    <w:t xml:space="preserve"> det var du </w:t>
                  </w:r>
                  <w:proofErr w:type="spellStart"/>
                  <w:r>
                    <w:rPr>
                      <w:sz w:val="18"/>
                    </w:rPr>
                    <w:t>inte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hittade</w:t>
                  </w:r>
                  <w:proofErr w:type="spellEnd"/>
                  <w:r>
                    <w:rPr>
                      <w:sz w:val="18"/>
                    </w:rPr>
                    <w:t>)</w:t>
                  </w:r>
                </w:p>
              </w:tc>
            </w:tr>
          </w:tbl>
          <w:p w14:paraId="02B6C7BA" w14:textId="77777777" w:rsidR="000929AF" w:rsidRDefault="000929AF"/>
        </w:tc>
        <w:tc>
          <w:tcPr>
            <w:tcW w:w="0" w:type="auto"/>
            <w:shd w:val="clear" w:color="auto" w:fill="E8ECED"/>
          </w:tcPr>
          <w:p w14:paraId="3918D61B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14:paraId="08DA91BF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10 %</w:t>
            </w:r>
          </w:p>
        </w:tc>
      </w:tr>
      <w:tr w:rsidR="000929AF" w14:paraId="265039D1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1AE034A4" w14:textId="77777777" w:rsidR="000929AF" w:rsidRDefault="00B13D66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3C67AF99" wp14:editId="70C85A91">
                  <wp:extent cx="7143750" cy="714375"/>
                  <wp:effectExtent l="0" t="0" r="0" b="0"/>
                  <wp:docPr id="20" name="0 Imagen" descr="/var/www/devel/main/tmp/PNG-kN4AA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var/www/devel/main/tmp/PNG-kN4AAY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C6D047" w14:textId="77777777" w:rsidR="000929AF" w:rsidRDefault="000929AF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0929AF" w14:paraId="7BA5928F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5C312D53" w14:textId="77777777" w:rsidR="000929AF" w:rsidRDefault="00070B06">
            <w:r>
              <w:pict w14:anchorId="3D061B74">
                <v:oval id="_x0000_s1227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14:paraId="65A4BAF7" w14:textId="77777777" w:rsidR="000929AF" w:rsidRDefault="00B13D6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Fusce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aliquam</w:t>
            </w:r>
            <w:proofErr w:type="spellEnd"/>
            <w:r>
              <w:rPr>
                <w:sz w:val="20"/>
              </w:rPr>
              <w:t xml:space="preserve"> vestibulum ipsum.</w:t>
            </w:r>
          </w:p>
        </w:tc>
      </w:tr>
      <w:tr w:rsidR="000929AF" w14:paraId="5121A803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19F46952" w14:textId="77777777" w:rsidR="000929AF" w:rsidRDefault="00070B06">
            <w:r>
              <w:pict w14:anchorId="0109439D">
                <v:oval id="_x0000_s1226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14:paraId="50791B85" w14:textId="77777777" w:rsidR="000929AF" w:rsidRDefault="00B13D66">
            <w:pPr>
              <w:rPr>
                <w:sz w:val="20"/>
              </w:rPr>
            </w:pPr>
            <w:r>
              <w:rPr>
                <w:sz w:val="20"/>
              </w:rPr>
              <w:t xml:space="preserve">Duis ante </w:t>
            </w:r>
            <w:proofErr w:type="spellStart"/>
            <w:r>
              <w:rPr>
                <w:sz w:val="20"/>
              </w:rPr>
              <w:t>orci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molestie</w:t>
            </w:r>
            <w:proofErr w:type="spellEnd"/>
            <w:r>
              <w:rPr>
                <w:sz w:val="20"/>
              </w:rPr>
              <w:t xml:space="preserve"> vitae </w:t>
            </w:r>
            <w:proofErr w:type="spellStart"/>
            <w:r>
              <w:rPr>
                <w:sz w:val="20"/>
              </w:rPr>
              <w:t>vehicula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venenatis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tincidunt</w:t>
            </w:r>
            <w:proofErr w:type="spellEnd"/>
            <w:r>
              <w:rPr>
                <w:sz w:val="20"/>
              </w:rPr>
              <w:t xml:space="preserve"> ac </w:t>
            </w:r>
            <w:proofErr w:type="spellStart"/>
            <w:r>
              <w:rPr>
                <w:sz w:val="20"/>
              </w:rPr>
              <w:t>pede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13376E1C" w14:textId="77777777" w:rsidR="000929AF" w:rsidRDefault="00B13D66">
      <w:pPr>
        <w:spacing w:before="567" w:after="0" w:line="240" w:lineRule="auto"/>
        <w:ind w:left="283" w:right="283"/>
        <w:rPr>
          <w:sz w:val="32"/>
        </w:rPr>
      </w:pPr>
      <w:proofErr w:type="spellStart"/>
      <w:r>
        <w:rPr>
          <w:sz w:val="32"/>
        </w:rPr>
        <w:t>Anser</w:t>
      </w:r>
      <w:proofErr w:type="spellEnd"/>
      <w:r>
        <w:rPr>
          <w:sz w:val="32"/>
        </w:rPr>
        <w:t xml:space="preserve"> du </w:t>
      </w:r>
      <w:proofErr w:type="spellStart"/>
      <w:r>
        <w:rPr>
          <w:sz w:val="32"/>
        </w:rPr>
        <w:t>att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turistbyrån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är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viktig</w:t>
      </w:r>
      <w:proofErr w:type="spellEnd"/>
      <w:r>
        <w:rPr>
          <w:sz w:val="32"/>
        </w:rPr>
        <w:t xml:space="preserve">, till </w:t>
      </w:r>
      <w:proofErr w:type="spellStart"/>
      <w:r>
        <w:rPr>
          <w:sz w:val="32"/>
        </w:rPr>
        <w:t>nytta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och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värd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att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besöka</w:t>
      </w:r>
      <w:proofErr w:type="spellEnd"/>
      <w:r>
        <w:rPr>
          <w:sz w:val="32"/>
        </w:rPr>
        <w:t>?</w:t>
      </w:r>
    </w:p>
    <w:p w14:paraId="5087D4AE" w14:textId="77777777" w:rsidR="000929AF" w:rsidRDefault="00B13D66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Ett</w:t>
      </w:r>
      <w:proofErr w:type="spellEnd"/>
      <w:r>
        <w:rPr>
          <w:i/>
          <w:color w:val="666666"/>
          <w:sz w:val="20"/>
        </w:rPr>
        <w:t xml:space="preserve"> </w:t>
      </w:r>
      <w:proofErr w:type="spellStart"/>
      <w:r>
        <w:rPr>
          <w:i/>
          <w:color w:val="666666"/>
          <w:sz w:val="20"/>
        </w:rPr>
        <w:t>svar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svar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obesvarat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5775"/>
        <w:gridCol w:w="3514"/>
        <w:gridCol w:w="2098"/>
      </w:tblGrid>
      <w:tr w:rsidR="000929AF" w14:paraId="77F02DFA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05F6ED02" w14:textId="77777777" w:rsidR="000929AF" w:rsidRDefault="00B13D66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Svar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6CEF1860" w14:textId="77777777" w:rsidR="000929AF" w:rsidRDefault="00B13D6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Responser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2B8712FD" w14:textId="77777777" w:rsidR="000929AF" w:rsidRDefault="00B13D6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Andel</w:t>
            </w:r>
            <w:proofErr w:type="spellEnd"/>
          </w:p>
        </w:tc>
      </w:tr>
      <w:tr w:rsidR="000929AF" w14:paraId="377AEC93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191"/>
            </w:tblGrid>
            <w:tr w:rsidR="000929AF" w14:paraId="097DAA1F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5420C741" w14:textId="77777777" w:rsidR="000929AF" w:rsidRDefault="00070B06">
                  <w:r>
                    <w:pict w14:anchorId="79211D19">
                      <v:oval id="_x0000_s1225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0" w:type="auto"/>
                </w:tcPr>
                <w:p w14:paraId="0888F723" w14:textId="77777777" w:rsidR="000929AF" w:rsidRDefault="00B13D6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Ja</w:t>
                  </w:r>
                </w:p>
              </w:tc>
            </w:tr>
          </w:tbl>
          <w:p w14:paraId="34F427C7" w14:textId="77777777" w:rsidR="000929AF" w:rsidRDefault="000929AF"/>
        </w:tc>
        <w:tc>
          <w:tcPr>
            <w:tcW w:w="0" w:type="auto"/>
            <w:shd w:val="clear" w:color="auto" w:fill="F5F5F5"/>
          </w:tcPr>
          <w:p w14:paraId="15A6BFD5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0" w:type="auto"/>
            <w:shd w:val="clear" w:color="auto" w:fill="F5F5F5"/>
          </w:tcPr>
          <w:p w14:paraId="391A0D3F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80 %</w:t>
            </w:r>
          </w:p>
        </w:tc>
      </w:tr>
      <w:tr w:rsidR="000929AF" w14:paraId="65026503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"/>
              <w:gridCol w:w="2072"/>
            </w:tblGrid>
            <w:tr w:rsidR="000929AF" w14:paraId="55AECF94" w14:textId="77777777">
              <w:tc>
                <w:tcPr>
                  <w:tcW w:w="0" w:type="auto"/>
                  <w:tcMar>
                    <w:left w:w="0" w:type="dxa"/>
                    <w:right w:w="56" w:type="dxa"/>
                  </w:tcMar>
                  <w:vAlign w:val="bottom"/>
                </w:tcPr>
                <w:p w14:paraId="01D29035" w14:textId="77777777" w:rsidR="000929AF" w:rsidRDefault="00070B06">
                  <w:r>
                    <w:pict w14:anchorId="1E545A3B">
                      <v:oval id="_x0000_s1224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0" w:type="auto"/>
                </w:tcPr>
                <w:p w14:paraId="05F2FBB4" w14:textId="77777777" w:rsidR="000929AF" w:rsidRDefault="00B13D66">
                  <w:pPr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Nej</w:t>
                  </w:r>
                  <w:proofErr w:type="spellEnd"/>
                  <w:r>
                    <w:rPr>
                      <w:sz w:val="18"/>
                    </w:rPr>
                    <w:t xml:space="preserve"> (</w:t>
                  </w:r>
                  <w:proofErr w:type="spellStart"/>
                  <w:r>
                    <w:rPr>
                      <w:sz w:val="18"/>
                    </w:rPr>
                    <w:t>vänligen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ange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varför</w:t>
                  </w:r>
                  <w:proofErr w:type="spellEnd"/>
                  <w:r>
                    <w:rPr>
                      <w:sz w:val="18"/>
                    </w:rPr>
                    <w:t>)</w:t>
                  </w:r>
                </w:p>
              </w:tc>
            </w:tr>
          </w:tbl>
          <w:p w14:paraId="2E5E5186" w14:textId="77777777" w:rsidR="000929AF" w:rsidRDefault="000929AF"/>
        </w:tc>
        <w:tc>
          <w:tcPr>
            <w:tcW w:w="0" w:type="auto"/>
            <w:shd w:val="clear" w:color="auto" w:fill="E8ECED"/>
          </w:tcPr>
          <w:p w14:paraId="736A5A64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0" w:type="auto"/>
            <w:shd w:val="clear" w:color="auto" w:fill="E8ECED"/>
          </w:tcPr>
          <w:p w14:paraId="521AB0ED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20 %</w:t>
            </w:r>
          </w:p>
        </w:tc>
      </w:tr>
      <w:tr w:rsidR="000929AF" w14:paraId="5AF554A2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27EA1A07" w14:textId="77777777" w:rsidR="000929AF" w:rsidRDefault="00B13D6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165D81" wp14:editId="660DF00F">
                  <wp:extent cx="7143750" cy="714375"/>
                  <wp:effectExtent l="0" t="0" r="0" b="0"/>
                  <wp:docPr id="21" name="0 Imagen" descr="/var/www/devel/main/tmp/PNG-tf35s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var/www/devel/main/tmp/PNG-tf35s0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BCBFBE" w14:textId="77777777" w:rsidR="000929AF" w:rsidRDefault="000929AF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top w:w="56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11114"/>
      </w:tblGrid>
      <w:tr w:rsidR="000929AF" w14:paraId="3B06D442" w14:textId="77777777">
        <w:trPr>
          <w:cantSplit/>
          <w:tblCellSpacing w:w="0" w:type="dxa"/>
          <w:jc w:val="center"/>
        </w:trPr>
        <w:tc>
          <w:tcPr>
            <w:tcW w:w="226" w:type="dxa"/>
          </w:tcPr>
          <w:p w14:paraId="34149D49" w14:textId="77777777" w:rsidR="000929AF" w:rsidRDefault="00070B06">
            <w:r>
              <w:pict w14:anchorId="29E9BC5B">
                <v:oval id="_x0000_s1223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14:paraId="15E2DB61" w14:textId="77777777" w:rsidR="000929AF" w:rsidRDefault="00B13D66">
            <w:pPr>
              <w:rPr>
                <w:sz w:val="20"/>
              </w:rPr>
            </w:pPr>
            <w:r>
              <w:rPr>
                <w:sz w:val="20"/>
              </w:rPr>
              <w:t xml:space="preserve">Lorem ipsum dolor sit </w:t>
            </w:r>
            <w:proofErr w:type="spellStart"/>
            <w:r>
              <w:rPr>
                <w:sz w:val="20"/>
              </w:rPr>
              <w:t>amet</w:t>
            </w:r>
            <w:proofErr w:type="spellEnd"/>
          </w:p>
        </w:tc>
      </w:tr>
      <w:tr w:rsidR="000929AF" w14:paraId="4046E54A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1009AE6A" w14:textId="77777777" w:rsidR="000929AF" w:rsidRDefault="00070B06">
            <w:r>
              <w:pict w14:anchorId="1CCF2504">
                <v:oval id="_x0000_s1222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14:paraId="5E74C217" w14:textId="77777777" w:rsidR="000929AF" w:rsidRDefault="00B13D6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Nullam</w:t>
            </w:r>
            <w:proofErr w:type="spellEnd"/>
            <w:r>
              <w:rPr>
                <w:sz w:val="20"/>
              </w:rPr>
              <w:t xml:space="preserve"> at </w:t>
            </w:r>
            <w:proofErr w:type="spellStart"/>
            <w:r>
              <w:rPr>
                <w:sz w:val="20"/>
              </w:rPr>
              <w:t>arcu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est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sollicitudin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euismod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929AF" w14:paraId="6E522EB9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7AD7282A" w14:textId="77777777" w:rsidR="000929AF" w:rsidRDefault="00070B06">
            <w:r>
              <w:pict w14:anchorId="12B1E912">
                <v:oval id="_x0000_s1221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14:paraId="2B2CBCC2" w14:textId="77777777" w:rsidR="000929AF" w:rsidRDefault="00B13D66">
            <w:pPr>
              <w:rPr>
                <w:sz w:val="20"/>
              </w:rPr>
            </w:pPr>
            <w:r>
              <w:rPr>
                <w:sz w:val="20"/>
              </w:rPr>
              <w:t xml:space="preserve">Nemo </w:t>
            </w:r>
            <w:proofErr w:type="spellStart"/>
            <w:r>
              <w:rPr>
                <w:sz w:val="20"/>
              </w:rPr>
              <w:t>enim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ipsam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voluptatem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voluptas</w:t>
            </w:r>
            <w:proofErr w:type="spellEnd"/>
            <w:r>
              <w:rPr>
                <w:sz w:val="20"/>
              </w:rPr>
              <w:t xml:space="preserve"> sit </w:t>
            </w:r>
            <w:proofErr w:type="spellStart"/>
            <w:r>
              <w:rPr>
                <w:sz w:val="20"/>
              </w:rPr>
              <w:t>aspernatur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aut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aut</w:t>
            </w:r>
            <w:proofErr w:type="spellEnd"/>
            <w:r>
              <w:rPr>
                <w:sz w:val="20"/>
              </w:rPr>
              <w:t xml:space="preserve"> fugit, sed </w:t>
            </w:r>
            <w:proofErr w:type="spellStart"/>
            <w:r>
              <w:rPr>
                <w:sz w:val="20"/>
              </w:rPr>
              <w:t>quia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consequuntur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magn</w:t>
            </w:r>
            <w:proofErr w:type="spellEnd"/>
          </w:p>
        </w:tc>
      </w:tr>
      <w:tr w:rsidR="000929AF" w14:paraId="4A6842F8" w14:textId="77777777">
        <w:trPr>
          <w:cantSplit/>
          <w:tblCellSpacing w:w="0" w:type="dxa"/>
          <w:jc w:val="center"/>
        </w:trPr>
        <w:tc>
          <w:tcPr>
            <w:tcW w:w="0" w:type="auto"/>
          </w:tcPr>
          <w:p w14:paraId="61D75DA6" w14:textId="77777777" w:rsidR="000929AF" w:rsidRDefault="00070B06">
            <w:r>
              <w:pict w14:anchorId="1A63DD40">
                <v:oval id="_x0000_s1220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</w:pict>
            </w:r>
          </w:p>
        </w:tc>
        <w:tc>
          <w:tcPr>
            <w:tcW w:w="0" w:type="auto"/>
          </w:tcPr>
          <w:p w14:paraId="1E309F9E" w14:textId="77777777" w:rsidR="000929AF" w:rsidRDefault="00B13D6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Nulla</w:t>
            </w:r>
            <w:proofErr w:type="spellEnd"/>
            <w:r>
              <w:rPr>
                <w:sz w:val="20"/>
              </w:rPr>
              <w:t xml:space="preserve"> non </w:t>
            </w:r>
            <w:proofErr w:type="spellStart"/>
            <w:r>
              <w:rPr>
                <w:sz w:val="20"/>
              </w:rPr>
              <w:t>arcu</w:t>
            </w:r>
            <w:proofErr w:type="spellEnd"/>
            <w:r>
              <w:rPr>
                <w:sz w:val="20"/>
              </w:rPr>
              <w:t xml:space="preserve"> lacinia </w:t>
            </w:r>
            <w:proofErr w:type="spellStart"/>
            <w:r>
              <w:rPr>
                <w:sz w:val="20"/>
              </w:rPr>
              <w:t>neque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faucibus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fringilla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1CDE0461" w14:textId="77777777" w:rsidR="000929AF" w:rsidRDefault="00B13D66">
      <w:pPr>
        <w:spacing w:before="567" w:after="0" w:line="240" w:lineRule="auto"/>
        <w:ind w:left="283" w:right="283"/>
        <w:rPr>
          <w:sz w:val="32"/>
        </w:rPr>
      </w:pPr>
      <w:proofErr w:type="spellStart"/>
      <w:r>
        <w:rPr>
          <w:sz w:val="32"/>
        </w:rPr>
        <w:t>Hur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nöjd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är</w:t>
      </w:r>
      <w:proofErr w:type="spellEnd"/>
      <w:r>
        <w:rPr>
          <w:sz w:val="32"/>
        </w:rPr>
        <w:t xml:space="preserve"> du </w:t>
      </w:r>
      <w:proofErr w:type="spellStart"/>
      <w:r>
        <w:rPr>
          <w:sz w:val="32"/>
        </w:rPr>
        <w:t>generellt</w:t>
      </w:r>
      <w:proofErr w:type="spellEnd"/>
      <w:r>
        <w:rPr>
          <w:sz w:val="32"/>
        </w:rPr>
        <w:t xml:space="preserve"> sett med </w:t>
      </w:r>
      <w:proofErr w:type="spellStart"/>
      <w:r>
        <w:rPr>
          <w:sz w:val="32"/>
        </w:rPr>
        <w:t>tjänster</w:t>
      </w:r>
      <w:proofErr w:type="spellEnd"/>
      <w:r>
        <w:rPr>
          <w:sz w:val="32"/>
        </w:rPr>
        <w:t xml:space="preserve"> av </w:t>
      </w:r>
      <w:proofErr w:type="spellStart"/>
      <w:r>
        <w:rPr>
          <w:sz w:val="32"/>
        </w:rPr>
        <w:t>vår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turistbyrå</w:t>
      </w:r>
      <w:proofErr w:type="spellEnd"/>
      <w:r>
        <w:rPr>
          <w:sz w:val="32"/>
        </w:rPr>
        <w:t>?</w:t>
      </w:r>
    </w:p>
    <w:p w14:paraId="0C5AC061" w14:textId="77777777" w:rsidR="000929AF" w:rsidRDefault="00B13D66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Stjärnbetyg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svar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obesvarat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p w14:paraId="1092F320" w14:textId="77777777" w:rsidR="000929AF" w:rsidRDefault="00B13D66">
      <w:pPr>
        <w:spacing w:before="283" w:line="240" w:lineRule="auto"/>
        <w:ind w:left="283" w:right="283"/>
        <w:rPr>
          <w:b/>
        </w:rPr>
      </w:pPr>
      <w:proofErr w:type="spellStart"/>
      <w:r>
        <w:rPr>
          <w:b/>
        </w:rPr>
        <w:t>Antal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stjärnor</w:t>
      </w:r>
      <w:proofErr w:type="spellEnd"/>
      <w:r>
        <w:rPr>
          <w:b/>
        </w:rPr>
        <w:t xml:space="preserve"> 7,5/10</w:t>
      </w:r>
    </w:p>
    <w:tbl>
      <w:tblPr>
        <w:tblStyle w:val="TableGridPHPDOCX"/>
        <w:tblOverlap w:val="never"/>
        <w:tblW w:w="11340" w:type="dxa"/>
        <w:jc w:val="center"/>
        <w:tblBorders>
          <w:top w:val="single" w:sz="6" w:space="0" w:color="A9B8BC"/>
          <w:left w:val="single" w:sz="6" w:space="0" w:color="A9B8BC"/>
          <w:bottom w:val="single" w:sz="6" w:space="0" w:color="A9B8BC"/>
          <w:right w:val="single" w:sz="6" w:space="0" w:color="A9B8BC"/>
          <w:insideH w:val="single" w:sz="6" w:space="0" w:color="A9B8BC"/>
          <w:insideV w:val="single" w:sz="6" w:space="0" w:color="A9B8BC"/>
        </w:tblBorders>
        <w:tblCellMar>
          <w:top w:w="56" w:type="dxa"/>
          <w:left w:w="68" w:type="dxa"/>
          <w:bottom w:w="56" w:type="dxa"/>
          <w:right w:w="68" w:type="dxa"/>
        </w:tblCellMar>
        <w:tblLook w:val="04A0" w:firstRow="1" w:lastRow="0" w:firstColumn="1" w:lastColumn="0" w:noHBand="0" w:noVBand="1"/>
      </w:tblPr>
      <w:tblGrid>
        <w:gridCol w:w="7690"/>
        <w:gridCol w:w="2314"/>
        <w:gridCol w:w="1382"/>
      </w:tblGrid>
      <w:tr w:rsidR="000929AF" w14:paraId="15F971BE" w14:textId="77777777">
        <w:trPr>
          <w:cantSplit/>
          <w:jc w:val="center"/>
        </w:trPr>
        <w:tc>
          <w:tcPr>
            <w:tcW w:w="0" w:type="auto"/>
            <w:shd w:val="clear" w:color="auto" w:fill="CFD7DA"/>
          </w:tcPr>
          <w:p w14:paraId="7085DAB4" w14:textId="77777777" w:rsidR="000929AF" w:rsidRDefault="00B13D66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Svar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5A24218D" w14:textId="77777777" w:rsidR="000929AF" w:rsidRDefault="00B13D6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Responser</w:t>
            </w:r>
            <w:proofErr w:type="spellEnd"/>
          </w:p>
        </w:tc>
        <w:tc>
          <w:tcPr>
            <w:tcW w:w="0" w:type="auto"/>
            <w:shd w:val="clear" w:color="auto" w:fill="CFD7DA"/>
          </w:tcPr>
          <w:p w14:paraId="3728094C" w14:textId="77777777" w:rsidR="000929AF" w:rsidRDefault="00B13D66">
            <w:pPr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Andel</w:t>
            </w:r>
            <w:proofErr w:type="spellEnd"/>
          </w:p>
        </w:tc>
      </w:tr>
      <w:tr w:rsidR="000929AF" w14:paraId="434E4F6B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7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</w:tblGrid>
            <w:tr w:rsidR="000929AF" w14:paraId="06BE03D1" w14:textId="77777777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14:paraId="1D8D444B" w14:textId="77777777" w:rsidR="000929AF" w:rsidRDefault="00070B06">
                  <w:r>
                    <w:pict w14:anchorId="1AE8490A">
                      <v:oval id="_x0000_s1219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ea9e1" strokecolor="white"/>
                    </w:pict>
                  </w:r>
                </w:p>
              </w:tc>
              <w:tc>
                <w:tcPr>
                  <w:tcW w:w="567" w:type="dxa"/>
                </w:tcPr>
                <w:p w14:paraId="4F81A28C" w14:textId="77777777" w:rsidR="000929AF" w:rsidRDefault="00B13D6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10/10</w:t>
                  </w:r>
                </w:p>
              </w:tc>
              <w:tc>
                <w:tcPr>
                  <w:tcW w:w="0" w:type="auto"/>
                </w:tcPr>
                <w:p w14:paraId="3B45C2A1" w14:textId="77777777" w:rsidR="000929AF" w:rsidRDefault="00070B06">
                  <w:r>
                    <w:pict w14:anchorId="248CC83F">
                      <v:polyline id="_x0000_s1218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7E48784C" w14:textId="77777777" w:rsidR="000929AF" w:rsidRDefault="00070B06">
                  <w:r>
                    <w:pict w14:anchorId="1669B50E">
                      <v:polyline id="_x0000_s1217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3D3BE555" w14:textId="77777777" w:rsidR="000929AF" w:rsidRDefault="00070B06">
                  <w:r>
                    <w:pict w14:anchorId="50733E98">
                      <v:polyline id="_x0000_s1216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3DD9D31C" w14:textId="77777777" w:rsidR="000929AF" w:rsidRDefault="00070B06">
                  <w:r>
                    <w:pict w14:anchorId="45FF4FE4">
                      <v:polyline id="_x0000_s1215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68849BDB" w14:textId="77777777" w:rsidR="000929AF" w:rsidRDefault="00070B06">
                  <w:r>
                    <w:pict w14:anchorId="5B0ADC3D">
                      <v:polyline id="_x0000_s1214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425C13B9" w14:textId="77777777" w:rsidR="000929AF" w:rsidRDefault="00070B06">
                  <w:r>
                    <w:pict w14:anchorId="5B1543A2">
                      <v:polyline id="_x0000_s1213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616D8103" w14:textId="77777777" w:rsidR="000929AF" w:rsidRDefault="00070B06">
                  <w:r>
                    <w:pict w14:anchorId="3163A6BF">
                      <v:polyline id="_x0000_s1212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40FB4401" w14:textId="77777777" w:rsidR="000929AF" w:rsidRDefault="00070B06">
                  <w:r>
                    <w:pict w14:anchorId="4F97FF67">
                      <v:polyline id="_x0000_s1211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026CB422" w14:textId="77777777" w:rsidR="000929AF" w:rsidRDefault="00070B06">
                  <w:r>
                    <w:pict w14:anchorId="1F2C21DF">
                      <v:polyline id="_x0000_s1210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1F4720B2" w14:textId="77777777" w:rsidR="000929AF" w:rsidRDefault="00070B06">
                  <w:r>
                    <w:pict w14:anchorId="056AA1A1">
                      <v:polyline id="_x0000_s1209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</w:tr>
          </w:tbl>
          <w:p w14:paraId="42A5276B" w14:textId="77777777" w:rsidR="000929AF" w:rsidRDefault="000929AF"/>
        </w:tc>
        <w:tc>
          <w:tcPr>
            <w:tcW w:w="0" w:type="auto"/>
            <w:shd w:val="clear" w:color="auto" w:fill="F5F5F5"/>
          </w:tcPr>
          <w:p w14:paraId="54E5FA14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F5F5F5"/>
          </w:tcPr>
          <w:p w14:paraId="15B7B2AD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10 %</w:t>
            </w:r>
          </w:p>
        </w:tc>
      </w:tr>
      <w:tr w:rsidR="000929AF" w14:paraId="3D65F1A8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7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</w:tblGrid>
            <w:tr w:rsidR="000929AF" w14:paraId="58E91DB6" w14:textId="77777777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14:paraId="2E499B08" w14:textId="77777777" w:rsidR="000929AF" w:rsidRDefault="00070B06">
                  <w:r>
                    <w:pict w14:anchorId="09FDC870">
                      <v:oval id="_x0000_s1208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7c547" strokecolor="white"/>
                    </w:pict>
                  </w:r>
                </w:p>
              </w:tc>
              <w:tc>
                <w:tcPr>
                  <w:tcW w:w="567" w:type="dxa"/>
                </w:tcPr>
                <w:p w14:paraId="58CD4F9B" w14:textId="77777777" w:rsidR="000929AF" w:rsidRDefault="00B13D6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9/10</w:t>
                  </w:r>
                </w:p>
              </w:tc>
              <w:tc>
                <w:tcPr>
                  <w:tcW w:w="0" w:type="auto"/>
                </w:tcPr>
                <w:p w14:paraId="5773D502" w14:textId="77777777" w:rsidR="000929AF" w:rsidRDefault="00070B06">
                  <w:r>
                    <w:pict w14:anchorId="41ADF5D8">
                      <v:polyline id="_x0000_s1207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11BF968E" w14:textId="77777777" w:rsidR="000929AF" w:rsidRDefault="00070B06">
                  <w:r>
                    <w:pict w14:anchorId="7BB3D8B6">
                      <v:polyline id="_x0000_s1206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7DFF7D7B" w14:textId="77777777" w:rsidR="000929AF" w:rsidRDefault="00070B06">
                  <w:r>
                    <w:pict w14:anchorId="027D5986">
                      <v:polyline id="_x0000_s1205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4D7DC4DB" w14:textId="77777777" w:rsidR="000929AF" w:rsidRDefault="00070B06">
                  <w:r>
                    <w:pict w14:anchorId="36F9D9AB">
                      <v:polyline id="_x0000_s1204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6CF5D20F" w14:textId="77777777" w:rsidR="000929AF" w:rsidRDefault="00070B06">
                  <w:r>
                    <w:pict w14:anchorId="31ECE2C9">
                      <v:polyline id="_x0000_s1203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2D8874BF" w14:textId="77777777" w:rsidR="000929AF" w:rsidRDefault="00070B06">
                  <w:r>
                    <w:pict w14:anchorId="0CB0E7C6">
                      <v:polyline id="_x0000_s1202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66F3A16B" w14:textId="77777777" w:rsidR="000929AF" w:rsidRDefault="00070B06">
                  <w:r>
                    <w:pict w14:anchorId="2C959A44">
                      <v:polyline id="_x0000_s1201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2B848480" w14:textId="77777777" w:rsidR="000929AF" w:rsidRDefault="00070B06">
                  <w:r>
                    <w:pict w14:anchorId="37DF3546">
                      <v:polyline id="_x0000_s1200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15DBFB4B" w14:textId="77777777" w:rsidR="000929AF" w:rsidRDefault="00070B06">
                  <w:r>
                    <w:pict w14:anchorId="1A5F5474">
                      <v:polyline id="_x0000_s1199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33442917" w14:textId="77777777" w:rsidR="000929AF" w:rsidRDefault="00070B06">
                  <w:r>
                    <w:pict w14:anchorId="317F8C5E">
                      <v:polyline id="_x0000_s1198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</w:tr>
          </w:tbl>
          <w:p w14:paraId="0225BE77" w14:textId="77777777" w:rsidR="000929AF" w:rsidRDefault="000929AF"/>
        </w:tc>
        <w:tc>
          <w:tcPr>
            <w:tcW w:w="0" w:type="auto"/>
            <w:shd w:val="clear" w:color="auto" w:fill="E8ECED"/>
          </w:tcPr>
          <w:p w14:paraId="7D088B8E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0" w:type="auto"/>
            <w:shd w:val="clear" w:color="auto" w:fill="E8ECED"/>
          </w:tcPr>
          <w:p w14:paraId="4BDECCDC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15 %</w:t>
            </w:r>
          </w:p>
        </w:tc>
      </w:tr>
      <w:tr w:rsidR="000929AF" w14:paraId="4E40EA84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7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</w:tblGrid>
            <w:tr w:rsidR="000929AF" w14:paraId="0342271F" w14:textId="77777777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14:paraId="0AF49CCA" w14:textId="77777777" w:rsidR="000929AF" w:rsidRDefault="00070B06">
                  <w:r>
                    <w:pict w14:anchorId="6F04D9EF">
                      <v:oval id="_x0000_s1197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fbaa22" strokecolor="white"/>
                    </w:pict>
                  </w:r>
                </w:p>
              </w:tc>
              <w:tc>
                <w:tcPr>
                  <w:tcW w:w="567" w:type="dxa"/>
                </w:tcPr>
                <w:p w14:paraId="652FB44B" w14:textId="77777777" w:rsidR="000929AF" w:rsidRDefault="00B13D6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8/10</w:t>
                  </w:r>
                </w:p>
              </w:tc>
              <w:tc>
                <w:tcPr>
                  <w:tcW w:w="0" w:type="auto"/>
                </w:tcPr>
                <w:p w14:paraId="722482F3" w14:textId="77777777" w:rsidR="000929AF" w:rsidRDefault="00070B06">
                  <w:r>
                    <w:pict w14:anchorId="5DAB70B4">
                      <v:polyline id="_x0000_s1196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7DC09F15" w14:textId="77777777" w:rsidR="000929AF" w:rsidRDefault="00070B06">
                  <w:r>
                    <w:pict w14:anchorId="1240BC8B">
                      <v:polyline id="_x0000_s1195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61A3DDBD" w14:textId="77777777" w:rsidR="000929AF" w:rsidRDefault="00070B06">
                  <w:r>
                    <w:pict w14:anchorId="569C0B83">
                      <v:polyline id="_x0000_s1194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667E9844" w14:textId="77777777" w:rsidR="000929AF" w:rsidRDefault="00070B06">
                  <w:r>
                    <w:pict w14:anchorId="340BA5E6">
                      <v:polyline id="_x0000_s1193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21A4452B" w14:textId="77777777" w:rsidR="000929AF" w:rsidRDefault="00070B06">
                  <w:r>
                    <w:pict w14:anchorId="100BE81A">
                      <v:polyline id="_x0000_s1192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35FE3BA4" w14:textId="77777777" w:rsidR="000929AF" w:rsidRDefault="00070B06">
                  <w:r>
                    <w:pict w14:anchorId="64821738">
                      <v:polyline id="_x0000_s1191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7542E52E" w14:textId="77777777" w:rsidR="000929AF" w:rsidRDefault="00070B06">
                  <w:r>
                    <w:pict w14:anchorId="3C4B9621">
                      <v:polyline id="_x0000_s1190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225F176A" w14:textId="77777777" w:rsidR="000929AF" w:rsidRDefault="00070B06">
                  <w:r>
                    <w:pict w14:anchorId="20CE3EDE">
                      <v:polyline id="_x0000_s1189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3512012B" w14:textId="77777777" w:rsidR="000929AF" w:rsidRDefault="00070B06">
                  <w:r>
                    <w:pict w14:anchorId="167A1597">
                      <v:polyline id="_x0000_s1188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0EC3A94A" w14:textId="77777777" w:rsidR="000929AF" w:rsidRDefault="00070B06">
                  <w:r>
                    <w:pict w14:anchorId="2B37E7B8">
                      <v:polyline id="_x0000_s1187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</w:tr>
          </w:tbl>
          <w:p w14:paraId="1BE37C52" w14:textId="77777777" w:rsidR="000929AF" w:rsidRDefault="000929AF"/>
        </w:tc>
        <w:tc>
          <w:tcPr>
            <w:tcW w:w="0" w:type="auto"/>
            <w:shd w:val="clear" w:color="auto" w:fill="F5F5F5"/>
          </w:tcPr>
          <w:p w14:paraId="01252824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0" w:type="auto"/>
            <w:shd w:val="clear" w:color="auto" w:fill="F5F5F5"/>
          </w:tcPr>
          <w:p w14:paraId="0981A919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30 %</w:t>
            </w:r>
          </w:p>
        </w:tc>
      </w:tr>
      <w:tr w:rsidR="000929AF" w14:paraId="7494E9D1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7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</w:tblGrid>
            <w:tr w:rsidR="000929AF" w14:paraId="6006CA60" w14:textId="77777777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14:paraId="2B71A568" w14:textId="77777777" w:rsidR="000929AF" w:rsidRDefault="00070B06">
                  <w:r>
                    <w:pict w14:anchorId="05BDECB7">
                      <v:oval id="_x0000_s1186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e66eaa" strokecolor="white"/>
                    </w:pict>
                  </w:r>
                </w:p>
              </w:tc>
              <w:tc>
                <w:tcPr>
                  <w:tcW w:w="567" w:type="dxa"/>
                </w:tcPr>
                <w:p w14:paraId="41E341AD" w14:textId="77777777" w:rsidR="000929AF" w:rsidRDefault="00B13D6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7/10</w:t>
                  </w:r>
                </w:p>
              </w:tc>
              <w:tc>
                <w:tcPr>
                  <w:tcW w:w="0" w:type="auto"/>
                </w:tcPr>
                <w:p w14:paraId="465B5AD8" w14:textId="77777777" w:rsidR="000929AF" w:rsidRDefault="00070B06">
                  <w:r>
                    <w:pict w14:anchorId="3CC9FFE1">
                      <v:polyline id="_x0000_s1185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39B8F7DF" w14:textId="77777777" w:rsidR="000929AF" w:rsidRDefault="00070B06">
                  <w:r>
                    <w:pict w14:anchorId="02B794B3">
                      <v:polyline id="_x0000_s1184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0809F2F8" w14:textId="77777777" w:rsidR="000929AF" w:rsidRDefault="00070B06">
                  <w:r>
                    <w:pict w14:anchorId="6B4B999B">
                      <v:polyline id="_x0000_s1183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00BAB61E" w14:textId="77777777" w:rsidR="000929AF" w:rsidRDefault="00070B06">
                  <w:r>
                    <w:pict w14:anchorId="0BDF95A8">
                      <v:polyline id="_x0000_s1182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15E93BD9" w14:textId="77777777" w:rsidR="000929AF" w:rsidRDefault="00070B06">
                  <w:r>
                    <w:pict w14:anchorId="245F5908">
                      <v:polyline id="_x0000_s1181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2FA9A7FC" w14:textId="77777777" w:rsidR="000929AF" w:rsidRDefault="00070B06">
                  <w:r>
                    <w:pict w14:anchorId="5D112B6A">
                      <v:polyline id="_x0000_s1180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1A9E3DB6" w14:textId="77777777" w:rsidR="000929AF" w:rsidRDefault="00070B06">
                  <w:r>
                    <w:pict w14:anchorId="0ED41E2D">
                      <v:polyline id="_x0000_s1179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43B23211" w14:textId="77777777" w:rsidR="000929AF" w:rsidRDefault="00070B06">
                  <w:r>
                    <w:pict w14:anchorId="76D07302">
                      <v:polyline id="_x0000_s1178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26378830" w14:textId="77777777" w:rsidR="000929AF" w:rsidRDefault="00070B06">
                  <w:r>
                    <w:pict w14:anchorId="62B370A8">
                      <v:polyline id="_x0000_s1177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3B7058AD" w14:textId="77777777" w:rsidR="000929AF" w:rsidRDefault="00070B06">
                  <w:r>
                    <w:pict w14:anchorId="276C640E">
                      <v:polyline id="_x0000_s1176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</w:tr>
          </w:tbl>
          <w:p w14:paraId="7F8EA36E" w14:textId="77777777" w:rsidR="000929AF" w:rsidRDefault="000929AF"/>
        </w:tc>
        <w:tc>
          <w:tcPr>
            <w:tcW w:w="0" w:type="auto"/>
            <w:shd w:val="clear" w:color="auto" w:fill="E8ECED"/>
          </w:tcPr>
          <w:p w14:paraId="1E20BC02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0" w:type="auto"/>
            <w:shd w:val="clear" w:color="auto" w:fill="E8ECED"/>
          </w:tcPr>
          <w:p w14:paraId="68D954BE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25 %</w:t>
            </w:r>
          </w:p>
        </w:tc>
      </w:tr>
      <w:tr w:rsidR="000929AF" w14:paraId="2F1F1624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7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</w:tblGrid>
            <w:tr w:rsidR="000929AF" w14:paraId="7828A7F7" w14:textId="77777777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14:paraId="0FDAED3E" w14:textId="77777777" w:rsidR="000929AF" w:rsidRDefault="00070B06">
                  <w:r>
                    <w:pict w14:anchorId="38CFD971">
                      <v:oval id="_x0000_s1175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f26623" strokecolor="white"/>
                    </w:pict>
                  </w:r>
                </w:p>
              </w:tc>
              <w:tc>
                <w:tcPr>
                  <w:tcW w:w="567" w:type="dxa"/>
                </w:tcPr>
                <w:p w14:paraId="5CCC0FCE" w14:textId="77777777" w:rsidR="000929AF" w:rsidRDefault="00B13D6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6/10</w:t>
                  </w:r>
                </w:p>
              </w:tc>
              <w:tc>
                <w:tcPr>
                  <w:tcW w:w="0" w:type="auto"/>
                </w:tcPr>
                <w:p w14:paraId="1B873917" w14:textId="77777777" w:rsidR="000929AF" w:rsidRDefault="00070B06">
                  <w:r>
                    <w:pict w14:anchorId="539BC215">
                      <v:polyline id="_x0000_s1174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2DA5E65F" w14:textId="77777777" w:rsidR="000929AF" w:rsidRDefault="00070B06">
                  <w:r>
                    <w:pict w14:anchorId="2FBE343E">
                      <v:polyline id="_x0000_s1173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50839B22" w14:textId="77777777" w:rsidR="000929AF" w:rsidRDefault="00070B06">
                  <w:r>
                    <w:pict w14:anchorId="6FC2CEC2">
                      <v:polyline id="_x0000_s1172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63E35246" w14:textId="77777777" w:rsidR="000929AF" w:rsidRDefault="00070B06">
                  <w:r>
                    <w:pict w14:anchorId="78A7351A">
                      <v:polyline id="_x0000_s1171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22D828FD" w14:textId="77777777" w:rsidR="000929AF" w:rsidRDefault="00070B06">
                  <w:r>
                    <w:pict w14:anchorId="27384817">
                      <v:polyline id="_x0000_s1170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59A9386B" w14:textId="77777777" w:rsidR="000929AF" w:rsidRDefault="00070B06">
                  <w:r>
                    <w:pict w14:anchorId="6902B1F7">
                      <v:polyline id="_x0000_s1169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4BE637CA" w14:textId="77777777" w:rsidR="000929AF" w:rsidRDefault="00070B06">
                  <w:r>
                    <w:pict w14:anchorId="67B19154">
                      <v:polyline id="_x0000_s1168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59F70ED5" w14:textId="77777777" w:rsidR="000929AF" w:rsidRDefault="00070B06">
                  <w:r>
                    <w:pict w14:anchorId="714F5A17">
                      <v:polyline id="_x0000_s1167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7600E209" w14:textId="77777777" w:rsidR="000929AF" w:rsidRDefault="00070B06">
                  <w:r>
                    <w:pict w14:anchorId="12AAC06D">
                      <v:polyline id="_x0000_s1166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1AEC5940" w14:textId="77777777" w:rsidR="000929AF" w:rsidRDefault="00070B06">
                  <w:r>
                    <w:pict w14:anchorId="3F57A652">
                      <v:polyline id="_x0000_s1165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</w:tr>
          </w:tbl>
          <w:p w14:paraId="4AC0A604" w14:textId="77777777" w:rsidR="000929AF" w:rsidRDefault="000929AF"/>
        </w:tc>
        <w:tc>
          <w:tcPr>
            <w:tcW w:w="0" w:type="auto"/>
            <w:shd w:val="clear" w:color="auto" w:fill="F5F5F5"/>
          </w:tcPr>
          <w:p w14:paraId="5BADC7E2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F5F5F5"/>
          </w:tcPr>
          <w:p w14:paraId="34DA208A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5 %</w:t>
            </w:r>
          </w:p>
        </w:tc>
      </w:tr>
      <w:tr w:rsidR="000929AF" w14:paraId="2F6B3F5D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7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</w:tblGrid>
            <w:tr w:rsidR="000929AF" w14:paraId="7EAD5545" w14:textId="77777777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14:paraId="56A12BE8" w14:textId="77777777" w:rsidR="000929AF" w:rsidRDefault="00070B06">
                  <w:r>
                    <w:pict w14:anchorId="783CF1A7">
                      <v:oval id="_x0000_s1164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8e56a3" strokecolor="white"/>
                    </w:pict>
                  </w:r>
                </w:p>
              </w:tc>
              <w:tc>
                <w:tcPr>
                  <w:tcW w:w="567" w:type="dxa"/>
                </w:tcPr>
                <w:p w14:paraId="001E5267" w14:textId="77777777" w:rsidR="000929AF" w:rsidRDefault="00B13D6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5/10</w:t>
                  </w:r>
                </w:p>
              </w:tc>
              <w:tc>
                <w:tcPr>
                  <w:tcW w:w="0" w:type="auto"/>
                </w:tcPr>
                <w:p w14:paraId="264BFB35" w14:textId="77777777" w:rsidR="000929AF" w:rsidRDefault="00070B06">
                  <w:r>
                    <w:pict w14:anchorId="4DEB6EE6">
                      <v:polyline id="_x0000_s1163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4BF0E62A" w14:textId="77777777" w:rsidR="000929AF" w:rsidRDefault="00070B06">
                  <w:r>
                    <w:pict w14:anchorId="1216D738">
                      <v:polyline id="_x0000_s1162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73BAAD2D" w14:textId="77777777" w:rsidR="000929AF" w:rsidRDefault="00070B06">
                  <w:r>
                    <w:pict w14:anchorId="0E2E455A">
                      <v:polyline id="_x0000_s1161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5B9281F8" w14:textId="77777777" w:rsidR="000929AF" w:rsidRDefault="00070B06">
                  <w:r>
                    <w:pict w14:anchorId="1C1EB09E">
                      <v:polyline id="_x0000_s1160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1E90F338" w14:textId="77777777" w:rsidR="000929AF" w:rsidRDefault="00070B06">
                  <w:r>
                    <w:pict w14:anchorId="6B2BC1D8">
                      <v:polyline id="_x0000_s1159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39CF62F1" w14:textId="77777777" w:rsidR="000929AF" w:rsidRDefault="00070B06">
                  <w:r>
                    <w:pict w14:anchorId="26B57B18">
                      <v:polyline id="_x0000_s1158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641388D9" w14:textId="77777777" w:rsidR="000929AF" w:rsidRDefault="00070B06">
                  <w:r>
                    <w:pict w14:anchorId="051AEAB9">
                      <v:polyline id="_x0000_s1157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5C75C9BE" w14:textId="77777777" w:rsidR="000929AF" w:rsidRDefault="00070B06">
                  <w:r>
                    <w:pict w14:anchorId="6E04754A">
                      <v:polyline id="_x0000_s1156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2DC960DB" w14:textId="77777777" w:rsidR="000929AF" w:rsidRDefault="00070B06">
                  <w:r>
                    <w:pict w14:anchorId="7B0A6D88">
                      <v:polyline id="_x0000_s1155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21957B71" w14:textId="77777777" w:rsidR="000929AF" w:rsidRDefault="00070B06">
                  <w:r>
                    <w:pict w14:anchorId="0AF428C4">
                      <v:polyline id="_x0000_s1154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</w:tr>
          </w:tbl>
          <w:p w14:paraId="5AAD333F" w14:textId="77777777" w:rsidR="000929AF" w:rsidRDefault="000929AF"/>
        </w:tc>
        <w:tc>
          <w:tcPr>
            <w:tcW w:w="0" w:type="auto"/>
            <w:shd w:val="clear" w:color="auto" w:fill="E8ECED"/>
          </w:tcPr>
          <w:p w14:paraId="4193E967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0" w:type="auto"/>
            <w:shd w:val="clear" w:color="auto" w:fill="E8ECED"/>
          </w:tcPr>
          <w:p w14:paraId="626DF560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10 %</w:t>
            </w:r>
          </w:p>
        </w:tc>
      </w:tr>
      <w:tr w:rsidR="000929AF" w14:paraId="37146314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7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</w:tblGrid>
            <w:tr w:rsidR="000929AF" w14:paraId="06AC83F5" w14:textId="77777777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14:paraId="406AA44F" w14:textId="77777777" w:rsidR="000929AF" w:rsidRDefault="00070B06">
                  <w:r>
                    <w:pict w14:anchorId="6ABE7DBC">
                      <v:oval id="_x0000_s1153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1abece" strokecolor="white"/>
                    </w:pict>
                  </w:r>
                </w:p>
              </w:tc>
              <w:tc>
                <w:tcPr>
                  <w:tcW w:w="567" w:type="dxa"/>
                </w:tcPr>
                <w:p w14:paraId="562E3627" w14:textId="77777777" w:rsidR="000929AF" w:rsidRDefault="00B13D6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4/10</w:t>
                  </w:r>
                </w:p>
              </w:tc>
              <w:tc>
                <w:tcPr>
                  <w:tcW w:w="0" w:type="auto"/>
                </w:tcPr>
                <w:p w14:paraId="45E04CA3" w14:textId="77777777" w:rsidR="000929AF" w:rsidRDefault="00070B06">
                  <w:r>
                    <w:pict w14:anchorId="48A19640">
                      <v:polyline id="_x0000_s1152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48E8D438" w14:textId="77777777" w:rsidR="000929AF" w:rsidRDefault="00070B06">
                  <w:r>
                    <w:pict w14:anchorId="0677160E">
                      <v:polyline id="_x0000_s1151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27223B5E" w14:textId="77777777" w:rsidR="000929AF" w:rsidRDefault="00070B06">
                  <w:r>
                    <w:pict w14:anchorId="0838A2A1">
                      <v:polyline id="_x0000_s1150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674C4283" w14:textId="77777777" w:rsidR="000929AF" w:rsidRDefault="00070B06">
                  <w:r>
                    <w:pict w14:anchorId="11A226A5">
                      <v:polyline id="_x0000_s1149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73A092B9" w14:textId="77777777" w:rsidR="000929AF" w:rsidRDefault="00070B06">
                  <w:r>
                    <w:pict w14:anchorId="71662554">
                      <v:polyline id="_x0000_s1148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7229BC10" w14:textId="77777777" w:rsidR="000929AF" w:rsidRDefault="00070B06">
                  <w:r>
                    <w:pict w14:anchorId="4CB7B58A">
                      <v:polyline id="_x0000_s1147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4620B191" w14:textId="77777777" w:rsidR="000929AF" w:rsidRDefault="00070B06">
                  <w:r>
                    <w:pict w14:anchorId="58EF02A0">
                      <v:polyline id="_x0000_s1146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6F48D5F9" w14:textId="77777777" w:rsidR="000929AF" w:rsidRDefault="00070B06">
                  <w:r>
                    <w:pict w14:anchorId="39625C39">
                      <v:polyline id="_x0000_s1145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5845AA8A" w14:textId="77777777" w:rsidR="000929AF" w:rsidRDefault="00070B06">
                  <w:r>
                    <w:pict w14:anchorId="70AB8818">
                      <v:polyline id="_x0000_s1144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03AC5E5B" w14:textId="77777777" w:rsidR="000929AF" w:rsidRDefault="00070B06">
                  <w:r>
                    <w:pict w14:anchorId="78F42E72">
                      <v:polyline id="_x0000_s1143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</w:tr>
          </w:tbl>
          <w:p w14:paraId="234EF8A4" w14:textId="77777777" w:rsidR="000929AF" w:rsidRDefault="000929AF"/>
        </w:tc>
        <w:tc>
          <w:tcPr>
            <w:tcW w:w="0" w:type="auto"/>
            <w:shd w:val="clear" w:color="auto" w:fill="F5F5F5"/>
          </w:tcPr>
          <w:p w14:paraId="27A56C9E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F5F5F5"/>
          </w:tcPr>
          <w:p w14:paraId="1044B65A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0 %</w:t>
            </w:r>
          </w:p>
        </w:tc>
      </w:tr>
      <w:tr w:rsidR="000929AF" w14:paraId="0B77F098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7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</w:tblGrid>
            <w:tr w:rsidR="000929AF" w14:paraId="52E0A8A4" w14:textId="77777777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14:paraId="2429BB94" w14:textId="77777777" w:rsidR="000929AF" w:rsidRDefault="00070B06">
                  <w:r>
                    <w:pict w14:anchorId="77EA6BAA">
                      <v:oval id="_x0000_s1142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ef4136" strokecolor="white"/>
                    </w:pict>
                  </w:r>
                </w:p>
              </w:tc>
              <w:tc>
                <w:tcPr>
                  <w:tcW w:w="567" w:type="dxa"/>
                </w:tcPr>
                <w:p w14:paraId="700DD0EA" w14:textId="77777777" w:rsidR="000929AF" w:rsidRDefault="00B13D6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3/10</w:t>
                  </w:r>
                </w:p>
              </w:tc>
              <w:tc>
                <w:tcPr>
                  <w:tcW w:w="0" w:type="auto"/>
                </w:tcPr>
                <w:p w14:paraId="5D148B08" w14:textId="77777777" w:rsidR="000929AF" w:rsidRDefault="00070B06">
                  <w:r>
                    <w:pict w14:anchorId="3B14C85A">
                      <v:polyline id="_x0000_s1141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78268CA4" w14:textId="77777777" w:rsidR="000929AF" w:rsidRDefault="00070B06">
                  <w:r>
                    <w:pict w14:anchorId="51470A3B">
                      <v:polyline id="_x0000_s1140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79EE6E81" w14:textId="77777777" w:rsidR="000929AF" w:rsidRDefault="00070B06">
                  <w:r>
                    <w:pict w14:anchorId="65899D87">
                      <v:polyline id="_x0000_s1139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4B123FAD" w14:textId="77777777" w:rsidR="000929AF" w:rsidRDefault="00070B06">
                  <w:r>
                    <w:pict w14:anchorId="5773127E">
                      <v:polyline id="_x0000_s1138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1621B095" w14:textId="77777777" w:rsidR="000929AF" w:rsidRDefault="00070B06">
                  <w:r>
                    <w:pict w14:anchorId="382FDCC6">
                      <v:polyline id="_x0000_s1137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25800AB7" w14:textId="77777777" w:rsidR="000929AF" w:rsidRDefault="00070B06">
                  <w:r>
                    <w:pict w14:anchorId="61CA53AF">
                      <v:polyline id="_x0000_s1136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3C27C601" w14:textId="77777777" w:rsidR="000929AF" w:rsidRDefault="00070B06">
                  <w:r>
                    <w:pict w14:anchorId="5AA17667">
                      <v:polyline id="_x0000_s1135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5CE3DEB1" w14:textId="77777777" w:rsidR="000929AF" w:rsidRDefault="00070B06">
                  <w:r>
                    <w:pict w14:anchorId="0D6A6869">
                      <v:polyline id="_x0000_s1134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2CE30D56" w14:textId="77777777" w:rsidR="000929AF" w:rsidRDefault="00070B06">
                  <w:r>
                    <w:pict w14:anchorId="5ECA8377">
                      <v:polyline id="_x0000_s1133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1D835856" w14:textId="77777777" w:rsidR="000929AF" w:rsidRDefault="00070B06">
                  <w:r>
                    <w:pict w14:anchorId="2F79B720">
                      <v:polyline id="_x0000_s1132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</w:tr>
          </w:tbl>
          <w:p w14:paraId="0FB28DC6" w14:textId="77777777" w:rsidR="000929AF" w:rsidRDefault="000929AF"/>
        </w:tc>
        <w:tc>
          <w:tcPr>
            <w:tcW w:w="0" w:type="auto"/>
            <w:shd w:val="clear" w:color="auto" w:fill="E8ECED"/>
          </w:tcPr>
          <w:p w14:paraId="4FF59183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0" w:type="auto"/>
            <w:shd w:val="clear" w:color="auto" w:fill="E8ECED"/>
          </w:tcPr>
          <w:p w14:paraId="1ADC2B5B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5 %</w:t>
            </w:r>
          </w:p>
        </w:tc>
      </w:tr>
      <w:tr w:rsidR="000929AF" w14:paraId="4244E14C" w14:textId="77777777">
        <w:trPr>
          <w:cantSplit/>
          <w:jc w:val="center"/>
        </w:trPr>
        <w:tc>
          <w:tcPr>
            <w:tcW w:w="0" w:type="auto"/>
            <w:shd w:val="clear" w:color="auto" w:fill="F5F5F5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7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</w:tblGrid>
            <w:tr w:rsidR="000929AF" w14:paraId="1E6A1783" w14:textId="77777777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14:paraId="1355A2FB" w14:textId="77777777" w:rsidR="000929AF" w:rsidRDefault="00070B06">
                  <w:r>
                    <w:pict w14:anchorId="3B18C23F">
                      <v:oval id="_x0000_s1131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d7997b" strokecolor="white"/>
                    </w:pict>
                  </w:r>
                </w:p>
              </w:tc>
              <w:tc>
                <w:tcPr>
                  <w:tcW w:w="567" w:type="dxa"/>
                </w:tcPr>
                <w:p w14:paraId="575A2DA8" w14:textId="77777777" w:rsidR="000929AF" w:rsidRDefault="00B13D6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2/10</w:t>
                  </w:r>
                </w:p>
              </w:tc>
              <w:tc>
                <w:tcPr>
                  <w:tcW w:w="0" w:type="auto"/>
                </w:tcPr>
                <w:p w14:paraId="399661E5" w14:textId="77777777" w:rsidR="000929AF" w:rsidRDefault="00070B06">
                  <w:r>
                    <w:pict w14:anchorId="2D9FDCF7">
                      <v:polyline id="_x0000_s1130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59365C31" w14:textId="77777777" w:rsidR="000929AF" w:rsidRDefault="00070B06">
                  <w:r>
                    <w:pict w14:anchorId="5FA47035">
                      <v:polyline id="_x0000_s1129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157BA104" w14:textId="77777777" w:rsidR="000929AF" w:rsidRDefault="00070B06">
                  <w:r>
                    <w:pict w14:anchorId="1AE76737">
                      <v:polyline id="_x0000_s1128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42DCC86E" w14:textId="77777777" w:rsidR="000929AF" w:rsidRDefault="00070B06">
                  <w:r>
                    <w:pict w14:anchorId="5F00F1BE">
                      <v:polyline id="_x0000_s1127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2B0203B9" w14:textId="77777777" w:rsidR="000929AF" w:rsidRDefault="00070B06">
                  <w:r>
                    <w:pict w14:anchorId="341DF1EC">
                      <v:polyline id="_x0000_s1126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075588EE" w14:textId="77777777" w:rsidR="000929AF" w:rsidRDefault="00070B06">
                  <w:r>
                    <w:pict w14:anchorId="79FDC489">
                      <v:polyline id="_x0000_s1125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7772D931" w14:textId="77777777" w:rsidR="000929AF" w:rsidRDefault="00070B06">
                  <w:r>
                    <w:pict w14:anchorId="4DC797EE">
                      <v:polyline id="_x0000_s1124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0C0318A0" w14:textId="77777777" w:rsidR="000929AF" w:rsidRDefault="00070B06">
                  <w:r>
                    <w:pict w14:anchorId="43198ECF">
                      <v:polyline id="_x0000_s1123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6DD47449" w14:textId="77777777" w:rsidR="000929AF" w:rsidRDefault="00070B06">
                  <w:r>
                    <w:pict w14:anchorId="7E65F6A0">
                      <v:polyline id="_x0000_s1122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0A7DFD46" w14:textId="77777777" w:rsidR="000929AF" w:rsidRDefault="00070B06">
                  <w:r>
                    <w:pict w14:anchorId="03506044">
                      <v:polyline id="_x0000_s1121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</w:tr>
          </w:tbl>
          <w:p w14:paraId="6714AF17" w14:textId="77777777" w:rsidR="000929AF" w:rsidRDefault="000929AF"/>
        </w:tc>
        <w:tc>
          <w:tcPr>
            <w:tcW w:w="0" w:type="auto"/>
            <w:shd w:val="clear" w:color="auto" w:fill="F5F5F5"/>
          </w:tcPr>
          <w:p w14:paraId="1F8DEF88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F5F5F5"/>
          </w:tcPr>
          <w:p w14:paraId="232AF6A5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0 %</w:t>
            </w:r>
          </w:p>
        </w:tc>
      </w:tr>
      <w:tr w:rsidR="000929AF" w14:paraId="6D8B5B01" w14:textId="77777777">
        <w:trPr>
          <w:cantSplit/>
          <w:jc w:val="center"/>
        </w:trPr>
        <w:tc>
          <w:tcPr>
            <w:tcW w:w="0" w:type="auto"/>
            <w:shd w:val="clear" w:color="auto" w:fill="E8ECED"/>
          </w:tcPr>
          <w:tbl>
            <w:tblPr>
              <w:tblStyle w:val="TableGridPHPDOCX"/>
              <w:tblOverlap w:val="never"/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7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  <w:gridCol w:w="268"/>
            </w:tblGrid>
            <w:tr w:rsidR="000929AF" w14:paraId="012DB787" w14:textId="77777777">
              <w:tc>
                <w:tcPr>
                  <w:tcW w:w="226" w:type="dxa"/>
                  <w:tcMar>
                    <w:left w:w="0" w:type="dxa"/>
                    <w:right w:w="56" w:type="dxa"/>
                  </w:tcMar>
                  <w:vAlign w:val="bottom"/>
                </w:tcPr>
                <w:p w14:paraId="6783F3C7" w14:textId="77777777" w:rsidR="000929AF" w:rsidRDefault="00070B06">
                  <w:r>
                    <w:pict w14:anchorId="6A31FF22">
                      <v:oval id="_x0000_s1120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cedd3c" strokecolor="white"/>
                    </w:pict>
                  </w:r>
                </w:p>
              </w:tc>
              <w:tc>
                <w:tcPr>
                  <w:tcW w:w="567" w:type="dxa"/>
                </w:tcPr>
                <w:p w14:paraId="4C2C0AF5" w14:textId="77777777" w:rsidR="000929AF" w:rsidRDefault="00B13D6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1/10</w:t>
                  </w:r>
                </w:p>
              </w:tc>
              <w:tc>
                <w:tcPr>
                  <w:tcW w:w="0" w:type="auto"/>
                </w:tcPr>
                <w:p w14:paraId="50AD47E6" w14:textId="77777777" w:rsidR="000929AF" w:rsidRDefault="00070B06">
                  <w:r>
                    <w:pict w14:anchorId="276DBA70">
                      <v:polyline id="_x0000_s1119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f99238" strokecolor="#f45533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22AC15CD" w14:textId="77777777" w:rsidR="000929AF" w:rsidRDefault="00070B06">
                  <w:r>
                    <w:pict w14:anchorId="168146B4">
                      <v:polyline id="_x0000_s1118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3ECD2BBF" w14:textId="77777777" w:rsidR="000929AF" w:rsidRDefault="00070B06">
                  <w:r>
                    <w:pict w14:anchorId="33BD77C5">
                      <v:polyline id="_x0000_s1117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601402CB" w14:textId="77777777" w:rsidR="000929AF" w:rsidRDefault="00070B06">
                  <w:r>
                    <w:pict w14:anchorId="08DD0BA3">
                      <v:polyline id="_x0000_s1116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7ABC1FBA" w14:textId="77777777" w:rsidR="000929AF" w:rsidRDefault="00070B06">
                  <w:r>
                    <w:pict w14:anchorId="5427F0F5">
                      <v:polyline id="_x0000_s1115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1E1A17B0" w14:textId="77777777" w:rsidR="000929AF" w:rsidRDefault="00070B06">
                  <w:r>
                    <w:pict w14:anchorId="7889DF95">
                      <v:polyline id="_x0000_s1114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6A0B6AD0" w14:textId="77777777" w:rsidR="000929AF" w:rsidRDefault="00070B06">
                  <w:r>
                    <w:pict w14:anchorId="05A8D9DA">
                      <v:polyline id="_x0000_s1113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530DB063" w14:textId="77777777" w:rsidR="000929AF" w:rsidRDefault="00070B06">
                  <w:r>
                    <w:pict w14:anchorId="37BBFAE4">
                      <v:polyline id="_x0000_s1112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4F34A559" w14:textId="77777777" w:rsidR="000929AF" w:rsidRDefault="00070B06">
                  <w:r>
                    <w:pict w14:anchorId="02C8F4A8">
                      <v:polyline id="_x0000_s1111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  <w:tc>
                <w:tcPr>
                  <w:tcW w:w="0" w:type="auto"/>
                </w:tcPr>
                <w:p w14:paraId="31B829F0" w14:textId="77777777" w:rsidR="000929AF" w:rsidRDefault="00070B06">
                  <w:r>
                    <w:pict w14:anchorId="2CC6BB28">
                      <v:polyline id="_x0000_s1110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 fillcolor="#d1d3d4" strokecolor="#a7a9ac">
      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      </v:polyline>
                    </w:pict>
                  </w:r>
                </w:p>
              </w:tc>
            </w:tr>
          </w:tbl>
          <w:p w14:paraId="51E679A1" w14:textId="77777777" w:rsidR="000929AF" w:rsidRDefault="000929AF"/>
        </w:tc>
        <w:tc>
          <w:tcPr>
            <w:tcW w:w="0" w:type="auto"/>
            <w:shd w:val="clear" w:color="auto" w:fill="E8ECED"/>
          </w:tcPr>
          <w:p w14:paraId="11D4E930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0" w:type="auto"/>
            <w:shd w:val="clear" w:color="auto" w:fill="E8ECED"/>
          </w:tcPr>
          <w:p w14:paraId="30029142" w14:textId="77777777" w:rsidR="000929AF" w:rsidRDefault="00B13D66">
            <w:pPr>
              <w:jc w:val="center"/>
              <w:rPr>
                <w:sz w:val="18"/>
              </w:rPr>
            </w:pPr>
            <w:r>
              <w:rPr>
                <w:sz w:val="18"/>
              </w:rPr>
              <w:t>0 %</w:t>
            </w:r>
          </w:p>
        </w:tc>
      </w:tr>
      <w:tr w:rsidR="000929AF" w14:paraId="290D711E" w14:textId="77777777">
        <w:trPr>
          <w:cantSplit/>
          <w:jc w:val="center"/>
        </w:trPr>
        <w:tc>
          <w:tcPr>
            <w:tcW w:w="0" w:type="auto"/>
            <w:gridSpan w:val="3"/>
            <w:shd w:val="clear" w:color="auto" w:fill="FFFFFF"/>
          </w:tcPr>
          <w:p w14:paraId="162F20E3" w14:textId="77777777" w:rsidR="000929AF" w:rsidRDefault="00B13D6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F06B024" wp14:editId="1EA04147">
                  <wp:extent cx="7143750" cy="2428875"/>
                  <wp:effectExtent l="0" t="0" r="0" b="0"/>
                  <wp:docPr id="22" name="0 Imagen" descr="/var/www/devel/main/tmp/PNG-SOGLi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var/www/devel/main/tmp/PNG-SOGLi1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0" cy="242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B95EC6" w14:textId="77777777" w:rsidR="000929AF" w:rsidRDefault="00B13D66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Finns det </w:t>
      </w:r>
      <w:proofErr w:type="spellStart"/>
      <w:r>
        <w:rPr>
          <w:sz w:val="32"/>
        </w:rPr>
        <w:t>någonting</w:t>
      </w:r>
      <w:proofErr w:type="spellEnd"/>
      <w:r>
        <w:rPr>
          <w:sz w:val="32"/>
        </w:rPr>
        <w:t xml:space="preserve"> du </w:t>
      </w:r>
      <w:proofErr w:type="spellStart"/>
      <w:r>
        <w:rPr>
          <w:sz w:val="32"/>
        </w:rPr>
        <w:t>skulle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vilja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förändra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eller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förbättra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gällande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vår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turistbyrå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och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dess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tjänster</w:t>
      </w:r>
      <w:proofErr w:type="spellEnd"/>
      <w:r>
        <w:rPr>
          <w:sz w:val="32"/>
        </w:rPr>
        <w:t xml:space="preserve">? Dela </w:t>
      </w:r>
      <w:proofErr w:type="spellStart"/>
      <w:r>
        <w:rPr>
          <w:sz w:val="32"/>
        </w:rPr>
        <w:t>gärna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dina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idéer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och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förslag</w:t>
      </w:r>
      <w:proofErr w:type="spellEnd"/>
      <w:r>
        <w:rPr>
          <w:sz w:val="32"/>
        </w:rPr>
        <w:t>:</w:t>
      </w:r>
    </w:p>
    <w:p w14:paraId="7975815B" w14:textId="77777777" w:rsidR="000929AF" w:rsidRDefault="00B13D66">
      <w:pPr>
        <w:spacing w:before="56" w:line="240" w:lineRule="auto"/>
        <w:ind w:left="283" w:right="283"/>
        <w:rPr>
          <w:i/>
          <w:color w:val="666666"/>
          <w:sz w:val="20"/>
        </w:rPr>
      </w:pPr>
      <w:proofErr w:type="spellStart"/>
      <w:r>
        <w:rPr>
          <w:i/>
          <w:color w:val="666666"/>
          <w:sz w:val="20"/>
        </w:rPr>
        <w:t>Textsvar</w:t>
      </w:r>
      <w:proofErr w:type="spellEnd"/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svar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00860C"/>
          <w:sz w:val="20"/>
        </w:rPr>
        <w:t>20x</w:t>
      </w:r>
      <w:r>
        <w:rPr>
          <w:i/>
          <w:color w:val="666666"/>
          <w:sz w:val="20"/>
        </w:rPr>
        <w:t xml:space="preserve">, </w:t>
      </w:r>
      <w:proofErr w:type="spellStart"/>
      <w:r>
        <w:rPr>
          <w:i/>
          <w:color w:val="666666"/>
          <w:sz w:val="20"/>
        </w:rPr>
        <w:t>obesvarat</w:t>
      </w:r>
      <w:proofErr w:type="spellEnd"/>
      <w:r>
        <w:rPr>
          <w:i/>
          <w:color w:val="666666"/>
          <w:sz w:val="20"/>
        </w:rPr>
        <w:t xml:space="preserve"> </w:t>
      </w:r>
      <w:r>
        <w:rPr>
          <w:b/>
          <w:i/>
          <w:color w:val="EF4036"/>
          <w:sz w:val="20"/>
        </w:rPr>
        <w:t>0x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0929AF" w14:paraId="6C3EB956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0417"/>
            </w:tblGrid>
            <w:tr w:rsidR="000929AF" w14:paraId="28512BAF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2BF07F70" w14:textId="77777777" w:rsidR="000929AF" w:rsidRDefault="00070B06">
                  <w:r>
                    <w:pict w14:anchorId="45F53999">
                      <v:oval id="_x0000_s1109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4455BD6F" w14:textId="77777777" w:rsidR="000929AF" w:rsidRDefault="00B13D66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Lorem ipsum dolor sit </w:t>
                  </w:r>
                  <w:proofErr w:type="spellStart"/>
                  <w:r>
                    <w:rPr>
                      <w:sz w:val="20"/>
                    </w:rPr>
                    <w:t>amet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consectetuer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adipiscing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elit</w:t>
                  </w:r>
                  <w:proofErr w:type="spellEnd"/>
                  <w:r>
                    <w:rPr>
                      <w:sz w:val="20"/>
                    </w:rPr>
                    <w:t xml:space="preserve">. </w:t>
                  </w:r>
                  <w:proofErr w:type="spellStart"/>
                  <w:r>
                    <w:rPr>
                      <w:sz w:val="20"/>
                    </w:rPr>
                    <w:t>Fusce</w:t>
                  </w:r>
                  <w:proofErr w:type="spellEnd"/>
                  <w:r>
                    <w:rPr>
                      <w:sz w:val="20"/>
                    </w:rPr>
                    <w:t xml:space="preserve"> dui </w:t>
                  </w:r>
                  <w:proofErr w:type="spellStart"/>
                  <w:r>
                    <w:rPr>
                      <w:sz w:val="20"/>
                    </w:rPr>
                    <w:t>leo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imperdiet</w:t>
                  </w:r>
                  <w:proofErr w:type="spellEnd"/>
                  <w:r>
                    <w:rPr>
                      <w:sz w:val="20"/>
                    </w:rPr>
                    <w:t xml:space="preserve"> in, </w:t>
                  </w:r>
                  <w:proofErr w:type="spellStart"/>
                  <w:r>
                    <w:rPr>
                      <w:sz w:val="20"/>
                    </w:rPr>
                    <w:t>aliquam</w:t>
                  </w:r>
                  <w:proofErr w:type="spellEnd"/>
                  <w:r>
                    <w:rPr>
                      <w:sz w:val="20"/>
                    </w:rPr>
                    <w:t xml:space="preserve"> sit </w:t>
                  </w:r>
                  <w:proofErr w:type="spellStart"/>
                  <w:r>
                    <w:rPr>
                      <w:sz w:val="20"/>
                    </w:rPr>
                    <w:t>amet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feugiat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eu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orci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4D05A2AE" w14:textId="77777777" w:rsidR="000929AF" w:rsidRDefault="000929AF"/>
        </w:tc>
      </w:tr>
      <w:tr w:rsidR="000929AF" w14:paraId="07B0445E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403"/>
            </w:tblGrid>
            <w:tr w:rsidR="000929AF" w14:paraId="4F15D19E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3D590710" w14:textId="77777777" w:rsidR="000929AF" w:rsidRDefault="00070B06">
                  <w:r>
                    <w:pict w14:anchorId="46C946F5">
                      <v:oval id="_x0000_s1108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1B70BD2B" w14:textId="77777777" w:rsidR="000929AF" w:rsidRDefault="00B13D66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Cras </w:t>
                  </w:r>
                  <w:proofErr w:type="spellStart"/>
                  <w:r>
                    <w:rPr>
                      <w:sz w:val="20"/>
                    </w:rPr>
                    <w:t>pede</w:t>
                  </w:r>
                  <w:proofErr w:type="spellEnd"/>
                  <w:r>
                    <w:rPr>
                      <w:sz w:val="20"/>
                    </w:rPr>
                    <w:t xml:space="preserve"> libero, </w:t>
                  </w:r>
                  <w:proofErr w:type="spellStart"/>
                  <w:r>
                    <w:rPr>
                      <w:sz w:val="20"/>
                    </w:rPr>
                    <w:t>dapibus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nec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pretium</w:t>
                  </w:r>
                  <w:proofErr w:type="spellEnd"/>
                  <w:r>
                    <w:rPr>
                      <w:sz w:val="20"/>
                    </w:rPr>
                    <w:t xml:space="preserve"> sit </w:t>
                  </w:r>
                  <w:proofErr w:type="spellStart"/>
                  <w:r>
                    <w:rPr>
                      <w:sz w:val="20"/>
                    </w:rPr>
                    <w:t>amet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tempor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quis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131780AE" w14:textId="77777777" w:rsidR="000929AF" w:rsidRDefault="000929AF"/>
        </w:tc>
      </w:tr>
      <w:tr w:rsidR="000929AF" w14:paraId="66B48BD7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070"/>
            </w:tblGrid>
            <w:tr w:rsidR="000929AF" w14:paraId="50AA66C0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03B839F" w14:textId="77777777" w:rsidR="000929AF" w:rsidRDefault="00070B06">
                  <w:r>
                    <w:pict w14:anchorId="3E89730A">
                      <v:oval id="_x0000_s1107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56352A73" w14:textId="77777777" w:rsidR="000929AF" w:rsidRDefault="00B13D66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Nulla</w:t>
                  </w:r>
                  <w:proofErr w:type="spellEnd"/>
                  <w:r>
                    <w:rPr>
                      <w:sz w:val="20"/>
                    </w:rPr>
                    <w:t xml:space="preserve"> non </w:t>
                  </w:r>
                  <w:proofErr w:type="spellStart"/>
                  <w:r>
                    <w:rPr>
                      <w:sz w:val="20"/>
                    </w:rPr>
                    <w:t>arcu</w:t>
                  </w:r>
                  <w:proofErr w:type="spellEnd"/>
                  <w:r>
                    <w:rPr>
                      <w:sz w:val="20"/>
                    </w:rPr>
                    <w:t xml:space="preserve"> lacinia </w:t>
                  </w:r>
                  <w:proofErr w:type="spellStart"/>
                  <w:r>
                    <w:rPr>
                      <w:sz w:val="20"/>
                    </w:rPr>
                    <w:t>neque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faucibus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fringilla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3434BFF3" w14:textId="77777777" w:rsidR="000929AF" w:rsidRDefault="000929AF"/>
        </w:tc>
      </w:tr>
      <w:tr w:rsidR="000929AF" w14:paraId="605191E8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9071"/>
            </w:tblGrid>
            <w:tr w:rsidR="000929AF" w14:paraId="6F7BE560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3765AAA5" w14:textId="77777777" w:rsidR="000929AF" w:rsidRDefault="00070B06">
                  <w:r>
                    <w:pict w14:anchorId="6DF97AAF">
                      <v:oval id="_x0000_s1106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5250593A" w14:textId="77777777" w:rsidR="000929AF" w:rsidRDefault="00B13D66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Duis </w:t>
                  </w:r>
                  <w:proofErr w:type="spellStart"/>
                  <w:r>
                    <w:rPr>
                      <w:sz w:val="20"/>
                    </w:rPr>
                    <w:t>bibendum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lectus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viverra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rhoncus</w:t>
                  </w:r>
                  <w:proofErr w:type="spellEnd"/>
                  <w:r>
                    <w:rPr>
                      <w:sz w:val="20"/>
                    </w:rPr>
                    <w:t xml:space="preserve">, dolor </w:t>
                  </w:r>
                  <w:proofErr w:type="spellStart"/>
                  <w:r>
                    <w:rPr>
                      <w:sz w:val="20"/>
                    </w:rPr>
                    <w:t>nunc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faucibus</w:t>
                  </w:r>
                  <w:proofErr w:type="spellEnd"/>
                  <w:r>
                    <w:rPr>
                      <w:sz w:val="20"/>
                    </w:rPr>
                    <w:t xml:space="preserve"> libero, </w:t>
                  </w:r>
                  <w:proofErr w:type="spellStart"/>
                  <w:r>
                    <w:rPr>
                      <w:sz w:val="20"/>
                    </w:rPr>
                    <w:t>eget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facilisis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enim</w:t>
                  </w:r>
                  <w:proofErr w:type="spellEnd"/>
                  <w:r>
                    <w:rPr>
                      <w:sz w:val="20"/>
                    </w:rPr>
                    <w:t xml:space="preserve"> ipsum id </w:t>
                  </w:r>
                  <w:proofErr w:type="spellStart"/>
                  <w:r>
                    <w:rPr>
                      <w:sz w:val="20"/>
                    </w:rPr>
                    <w:t>lacus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7F1B95DF" w14:textId="77777777" w:rsidR="000929AF" w:rsidRDefault="000929AF"/>
        </w:tc>
      </w:tr>
      <w:tr w:rsidR="000929AF" w14:paraId="3531DC2F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4047"/>
            </w:tblGrid>
            <w:tr w:rsidR="000929AF" w14:paraId="7B9329F9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345761E6" w14:textId="77777777" w:rsidR="000929AF" w:rsidRDefault="00070B06">
                  <w:r>
                    <w:pict w14:anchorId="558BC8CD">
                      <v:oval id="_x0000_s1105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17538E9F" w14:textId="77777777" w:rsidR="000929AF" w:rsidRDefault="00B13D66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Nulla</w:t>
                  </w:r>
                  <w:proofErr w:type="spellEnd"/>
                  <w:r>
                    <w:rPr>
                      <w:sz w:val="20"/>
                    </w:rPr>
                    <w:t xml:space="preserve"> non </w:t>
                  </w:r>
                  <w:proofErr w:type="spellStart"/>
                  <w:r>
                    <w:rPr>
                      <w:sz w:val="20"/>
                    </w:rPr>
                    <w:t>lectus</w:t>
                  </w:r>
                  <w:proofErr w:type="spellEnd"/>
                  <w:r>
                    <w:rPr>
                      <w:sz w:val="20"/>
                    </w:rPr>
                    <w:t xml:space="preserve"> sed </w:t>
                  </w:r>
                  <w:proofErr w:type="spellStart"/>
                  <w:r>
                    <w:rPr>
                      <w:sz w:val="20"/>
                    </w:rPr>
                    <w:t>nisl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molestie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malesuada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57BE28D8" w14:textId="77777777" w:rsidR="000929AF" w:rsidRDefault="000929AF"/>
        </w:tc>
      </w:tr>
      <w:tr w:rsidR="000929AF" w14:paraId="1EF03B57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203"/>
            </w:tblGrid>
            <w:tr w:rsidR="000929AF" w14:paraId="3E654093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54D8B843" w14:textId="77777777" w:rsidR="000929AF" w:rsidRDefault="00070B06">
                  <w:r>
                    <w:pict w14:anchorId="0A175D2C">
                      <v:oval id="_x0000_s1104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1921BD3B" w14:textId="77777777" w:rsidR="000929AF" w:rsidRDefault="00B13D66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Fusce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nibh</w:t>
                  </w:r>
                  <w:proofErr w:type="spellEnd"/>
                  <w:r>
                    <w:rPr>
                      <w:sz w:val="20"/>
                    </w:rPr>
                    <w:t xml:space="preserve">. In </w:t>
                  </w:r>
                  <w:proofErr w:type="spellStart"/>
                  <w:r>
                    <w:rPr>
                      <w:sz w:val="20"/>
                    </w:rPr>
                    <w:t>sem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justo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commodo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ut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suscipit</w:t>
                  </w:r>
                  <w:proofErr w:type="spellEnd"/>
                  <w:r>
                    <w:rPr>
                      <w:sz w:val="20"/>
                    </w:rPr>
                    <w:t xml:space="preserve"> at, pharetra vitae, </w:t>
                  </w:r>
                  <w:proofErr w:type="spellStart"/>
                  <w:r>
                    <w:rPr>
                      <w:sz w:val="20"/>
                    </w:rPr>
                    <w:t>orci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4D6B0D76" w14:textId="77777777" w:rsidR="000929AF" w:rsidRDefault="000929AF"/>
        </w:tc>
      </w:tr>
      <w:tr w:rsidR="000929AF" w14:paraId="07D90A7B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8938"/>
            </w:tblGrid>
            <w:tr w:rsidR="000929AF" w14:paraId="300C4AE7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0121396C" w14:textId="77777777" w:rsidR="000929AF" w:rsidRDefault="00070B06">
                  <w:r>
                    <w:pict w14:anchorId="5FD8E6CB">
                      <v:oval id="_x0000_s1103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72A49C47" w14:textId="77777777" w:rsidR="000929AF" w:rsidRDefault="00B13D66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Etiam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commodo</w:t>
                  </w:r>
                  <w:proofErr w:type="spellEnd"/>
                  <w:r>
                    <w:rPr>
                      <w:sz w:val="20"/>
                    </w:rPr>
                    <w:t xml:space="preserve"> dui </w:t>
                  </w:r>
                  <w:proofErr w:type="spellStart"/>
                  <w:r>
                    <w:rPr>
                      <w:sz w:val="20"/>
                    </w:rPr>
                    <w:t>eget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wisi</w:t>
                  </w:r>
                  <w:proofErr w:type="spellEnd"/>
                  <w:r>
                    <w:rPr>
                      <w:sz w:val="20"/>
                    </w:rPr>
                    <w:t xml:space="preserve">. Duis </w:t>
                  </w:r>
                  <w:proofErr w:type="spellStart"/>
                  <w:r>
                    <w:rPr>
                      <w:sz w:val="20"/>
                    </w:rPr>
                    <w:t>sapien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nunc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commodo</w:t>
                  </w:r>
                  <w:proofErr w:type="spellEnd"/>
                  <w:r>
                    <w:rPr>
                      <w:sz w:val="20"/>
                    </w:rPr>
                    <w:t xml:space="preserve"> et, </w:t>
                  </w:r>
                  <w:proofErr w:type="spellStart"/>
                  <w:r>
                    <w:rPr>
                      <w:sz w:val="20"/>
                    </w:rPr>
                    <w:t>interdum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suscipit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sollicitudin</w:t>
                  </w:r>
                  <w:proofErr w:type="spellEnd"/>
                  <w:r>
                    <w:rPr>
                      <w:sz w:val="20"/>
                    </w:rPr>
                    <w:t xml:space="preserve"> et, dolor.</w:t>
                  </w:r>
                </w:p>
              </w:tc>
            </w:tr>
          </w:tbl>
          <w:p w14:paraId="62A24FB7" w14:textId="77777777" w:rsidR="000929AF" w:rsidRDefault="000929AF"/>
        </w:tc>
      </w:tr>
      <w:tr w:rsidR="000929AF" w14:paraId="038BB75E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648"/>
            </w:tblGrid>
            <w:tr w:rsidR="000929AF" w14:paraId="4A0BE8A3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2C73D2D9" w14:textId="77777777" w:rsidR="000929AF" w:rsidRDefault="00070B06">
                  <w:r>
                    <w:pict w14:anchorId="64D1E08A">
                      <v:oval id="_x0000_s1102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726C9137" w14:textId="77777777" w:rsidR="000929AF" w:rsidRDefault="00B13D66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(2x) Vestibulum </w:t>
                  </w:r>
                  <w:proofErr w:type="spellStart"/>
                  <w:r>
                    <w:rPr>
                      <w:sz w:val="20"/>
                    </w:rPr>
                    <w:t>erat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nulla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ullamcorper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nec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rutrum</w:t>
                  </w:r>
                  <w:proofErr w:type="spellEnd"/>
                  <w:r>
                    <w:rPr>
                      <w:sz w:val="20"/>
                    </w:rPr>
                    <w:t xml:space="preserve"> non, </w:t>
                  </w:r>
                  <w:proofErr w:type="spellStart"/>
                  <w:r>
                    <w:rPr>
                      <w:sz w:val="20"/>
                    </w:rPr>
                    <w:t>nonummy</w:t>
                  </w:r>
                  <w:proofErr w:type="spellEnd"/>
                  <w:r>
                    <w:rPr>
                      <w:sz w:val="20"/>
                    </w:rPr>
                    <w:t xml:space="preserve"> ac, </w:t>
                  </w:r>
                  <w:proofErr w:type="spellStart"/>
                  <w:r>
                    <w:rPr>
                      <w:sz w:val="20"/>
                    </w:rPr>
                    <w:t>erat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45E88038" w14:textId="77777777" w:rsidR="000929AF" w:rsidRDefault="000929AF"/>
        </w:tc>
      </w:tr>
      <w:tr w:rsidR="000929AF" w14:paraId="3BFDC208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7705"/>
            </w:tblGrid>
            <w:tr w:rsidR="000929AF" w14:paraId="5D192811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22064E84" w14:textId="77777777" w:rsidR="000929AF" w:rsidRDefault="00070B06">
                  <w:r>
                    <w:pict w14:anchorId="2E8FAABB">
                      <v:oval id="_x0000_s1101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66FEEEB9" w14:textId="77777777" w:rsidR="000929AF" w:rsidRDefault="00B13D66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Suspendisse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nisl</w:t>
                  </w:r>
                  <w:proofErr w:type="spellEnd"/>
                  <w:r>
                    <w:rPr>
                      <w:sz w:val="20"/>
                    </w:rPr>
                    <w:t xml:space="preserve">. </w:t>
                  </w:r>
                  <w:proofErr w:type="spellStart"/>
                  <w:r>
                    <w:rPr>
                      <w:sz w:val="20"/>
                    </w:rPr>
                    <w:t>Etiam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sapien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elit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consequat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eget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tristique</w:t>
                  </w:r>
                  <w:proofErr w:type="spellEnd"/>
                  <w:r>
                    <w:rPr>
                      <w:sz w:val="20"/>
                    </w:rPr>
                    <w:t xml:space="preserve"> non, </w:t>
                  </w:r>
                  <w:proofErr w:type="spellStart"/>
                  <w:r>
                    <w:rPr>
                      <w:sz w:val="20"/>
                    </w:rPr>
                    <w:t>venenatis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quis</w:t>
                  </w:r>
                  <w:proofErr w:type="spellEnd"/>
                  <w:r>
                    <w:rPr>
                      <w:sz w:val="20"/>
                    </w:rPr>
                    <w:t>, ante.</w:t>
                  </w:r>
                </w:p>
              </w:tc>
            </w:tr>
          </w:tbl>
          <w:p w14:paraId="2922ED7E" w14:textId="77777777" w:rsidR="000929AF" w:rsidRDefault="000929AF"/>
        </w:tc>
      </w:tr>
      <w:tr w:rsidR="000929AF" w14:paraId="0C22458F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1114"/>
            </w:tblGrid>
            <w:tr w:rsidR="000929AF" w14:paraId="37B65862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1097CC8" w14:textId="77777777" w:rsidR="000929AF" w:rsidRDefault="00070B06">
                  <w:r>
                    <w:pict w14:anchorId="7C0DA165">
                      <v:oval id="_x0000_s1100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3404D043" w14:textId="77777777" w:rsidR="000929AF" w:rsidRDefault="00B13D66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Neque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porro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quisquam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est</w:t>
                  </w:r>
                  <w:proofErr w:type="spellEnd"/>
                  <w:r>
                    <w:rPr>
                      <w:sz w:val="20"/>
                    </w:rPr>
                    <w:t xml:space="preserve">, qui </w:t>
                  </w:r>
                  <w:proofErr w:type="spellStart"/>
                  <w:r>
                    <w:rPr>
                      <w:sz w:val="20"/>
                    </w:rPr>
                    <w:t>dolorem</w:t>
                  </w:r>
                  <w:proofErr w:type="spellEnd"/>
                  <w:r>
                    <w:rPr>
                      <w:sz w:val="20"/>
                    </w:rPr>
                    <w:t xml:space="preserve"> ipsum </w:t>
                  </w:r>
                  <w:proofErr w:type="spellStart"/>
                  <w:r>
                    <w:rPr>
                      <w:sz w:val="20"/>
                    </w:rPr>
                    <w:t>quia</w:t>
                  </w:r>
                  <w:proofErr w:type="spellEnd"/>
                  <w:r>
                    <w:rPr>
                      <w:sz w:val="20"/>
                    </w:rPr>
                    <w:t xml:space="preserve"> dolor sit </w:t>
                  </w:r>
                  <w:proofErr w:type="spellStart"/>
                  <w:r>
                    <w:rPr>
                      <w:sz w:val="20"/>
                    </w:rPr>
                    <w:t>amet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consectetur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adipisci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velit</w:t>
                  </w:r>
                  <w:proofErr w:type="spellEnd"/>
                  <w:r>
                    <w:rPr>
                      <w:sz w:val="20"/>
                    </w:rPr>
                    <w:t xml:space="preserve">, sed </w:t>
                  </w:r>
                  <w:proofErr w:type="spellStart"/>
                  <w:r>
                    <w:rPr>
                      <w:sz w:val="20"/>
                    </w:rPr>
                    <w:t>quia</w:t>
                  </w:r>
                  <w:proofErr w:type="spellEnd"/>
                  <w:r>
                    <w:rPr>
                      <w:sz w:val="20"/>
                    </w:rPr>
                    <w:t xml:space="preserve"> non </w:t>
                  </w:r>
                  <w:proofErr w:type="spellStart"/>
                  <w:r>
                    <w:rPr>
                      <w:sz w:val="20"/>
                    </w:rPr>
                    <w:t>numquam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eius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modi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tempora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incidunt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ut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labore</w:t>
                  </w:r>
                  <w:proofErr w:type="spellEnd"/>
                  <w:r>
                    <w:rPr>
                      <w:sz w:val="20"/>
                    </w:rPr>
                    <w:t xml:space="preserve"> et dolore </w:t>
                  </w:r>
                  <w:proofErr w:type="spellStart"/>
                  <w:r>
                    <w:rPr>
                      <w:sz w:val="20"/>
                    </w:rPr>
                    <w:t>magnam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aliquam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quaerat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voluptatem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69696A5C" w14:textId="77777777" w:rsidR="000929AF" w:rsidRDefault="000929AF"/>
        </w:tc>
      </w:tr>
      <w:tr w:rsidR="000929AF" w14:paraId="670A4CB5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815"/>
            </w:tblGrid>
            <w:tr w:rsidR="000929AF" w14:paraId="27A8554E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9D33546" w14:textId="77777777" w:rsidR="000929AF" w:rsidRDefault="00070B06">
                  <w:r>
                    <w:pict w14:anchorId="384017B7">
                      <v:oval id="_x0000_s1099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56AF8C5B" w14:textId="77777777" w:rsidR="000929AF" w:rsidRDefault="00B13D66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Praesent</w:t>
                  </w:r>
                  <w:proofErr w:type="spellEnd"/>
                  <w:r>
                    <w:rPr>
                      <w:sz w:val="20"/>
                    </w:rPr>
                    <w:t xml:space="preserve"> id </w:t>
                  </w:r>
                  <w:proofErr w:type="spellStart"/>
                  <w:r>
                    <w:rPr>
                      <w:sz w:val="20"/>
                    </w:rPr>
                    <w:t>justo</w:t>
                  </w:r>
                  <w:proofErr w:type="spellEnd"/>
                  <w:r>
                    <w:rPr>
                      <w:sz w:val="20"/>
                    </w:rPr>
                    <w:t xml:space="preserve"> in </w:t>
                  </w:r>
                  <w:proofErr w:type="spellStart"/>
                  <w:r>
                    <w:rPr>
                      <w:sz w:val="20"/>
                    </w:rPr>
                    <w:t>neque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elementum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ultrices</w:t>
                  </w:r>
                  <w:proofErr w:type="spellEnd"/>
                  <w:r>
                    <w:rPr>
                      <w:sz w:val="20"/>
                    </w:rPr>
                    <w:t xml:space="preserve">. </w:t>
                  </w:r>
                  <w:proofErr w:type="spellStart"/>
                  <w:r>
                    <w:rPr>
                      <w:sz w:val="20"/>
                    </w:rPr>
                    <w:t>Etiam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bibendum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elit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eget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erat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7FDD476E" w14:textId="77777777" w:rsidR="000929AF" w:rsidRDefault="000929AF"/>
        </w:tc>
      </w:tr>
      <w:tr w:rsidR="000929AF" w14:paraId="4ADEDD55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0817"/>
            </w:tblGrid>
            <w:tr w:rsidR="000929AF" w14:paraId="62ED0850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12D9E70" w14:textId="77777777" w:rsidR="000929AF" w:rsidRDefault="00070B06">
                  <w:r>
                    <w:pict w14:anchorId="13B42345">
                      <v:oval id="_x0000_s1098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1E23EAA2" w14:textId="77777777" w:rsidR="000929AF" w:rsidRDefault="00B13D66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Vestibulum fermentum </w:t>
                  </w:r>
                  <w:proofErr w:type="spellStart"/>
                  <w:r>
                    <w:rPr>
                      <w:sz w:val="20"/>
                    </w:rPr>
                    <w:t>tortor</w:t>
                  </w:r>
                  <w:proofErr w:type="spellEnd"/>
                  <w:r>
                    <w:rPr>
                      <w:sz w:val="20"/>
                    </w:rPr>
                    <w:t xml:space="preserve"> id mi. </w:t>
                  </w:r>
                  <w:proofErr w:type="spellStart"/>
                  <w:r>
                    <w:rPr>
                      <w:sz w:val="20"/>
                    </w:rPr>
                    <w:t>Suspendisse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nisl</w:t>
                  </w:r>
                  <w:proofErr w:type="spellEnd"/>
                  <w:r>
                    <w:rPr>
                      <w:sz w:val="20"/>
                    </w:rPr>
                    <w:t xml:space="preserve">. </w:t>
                  </w:r>
                  <w:proofErr w:type="spellStart"/>
                  <w:r>
                    <w:rPr>
                      <w:sz w:val="20"/>
                    </w:rPr>
                    <w:t>Etiam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sapien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elit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consequat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eget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tristique</w:t>
                  </w:r>
                  <w:proofErr w:type="spellEnd"/>
                  <w:r>
                    <w:rPr>
                      <w:sz w:val="20"/>
                    </w:rPr>
                    <w:t xml:space="preserve"> non, </w:t>
                  </w:r>
                  <w:proofErr w:type="spellStart"/>
                  <w:r>
                    <w:rPr>
                      <w:sz w:val="20"/>
                    </w:rPr>
                    <w:t>venenatis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quis</w:t>
                  </w:r>
                  <w:proofErr w:type="spellEnd"/>
                  <w:r>
                    <w:rPr>
                      <w:sz w:val="20"/>
                    </w:rPr>
                    <w:t>, ante.</w:t>
                  </w:r>
                </w:p>
              </w:tc>
            </w:tr>
          </w:tbl>
          <w:p w14:paraId="3A64DF7F" w14:textId="77777777" w:rsidR="000929AF" w:rsidRDefault="000929AF"/>
        </w:tc>
      </w:tr>
      <w:tr w:rsidR="000929AF" w14:paraId="21109FBD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681"/>
            </w:tblGrid>
            <w:tr w:rsidR="000929AF" w14:paraId="11110FCE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62DDE9AE" w14:textId="77777777" w:rsidR="000929AF" w:rsidRDefault="00070B06">
                  <w:r>
                    <w:pict w14:anchorId="7464BF15">
                      <v:oval id="_x0000_s1097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765AB650" w14:textId="77777777" w:rsidR="000929AF" w:rsidRDefault="00B13D66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Maecenas ipsum </w:t>
                  </w:r>
                  <w:proofErr w:type="spellStart"/>
                  <w:r>
                    <w:rPr>
                      <w:sz w:val="20"/>
                    </w:rPr>
                    <w:t>velit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consectetuer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eu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lobortis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ut</w:t>
                  </w:r>
                  <w:proofErr w:type="spellEnd"/>
                  <w:r>
                    <w:rPr>
                      <w:sz w:val="20"/>
                    </w:rPr>
                    <w:t>, dictum at dui.</w:t>
                  </w:r>
                </w:p>
              </w:tc>
            </w:tr>
          </w:tbl>
          <w:p w14:paraId="56980550" w14:textId="77777777" w:rsidR="000929AF" w:rsidRDefault="000929AF"/>
        </w:tc>
      </w:tr>
      <w:tr w:rsidR="000929AF" w14:paraId="278F6CEE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5725"/>
            </w:tblGrid>
            <w:tr w:rsidR="000929AF" w14:paraId="4E93D502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5CCC8B0" w14:textId="77777777" w:rsidR="000929AF" w:rsidRDefault="00070B06">
                  <w:r>
                    <w:pict w14:anchorId="1ABF0F6E">
                      <v:oval id="_x0000_s1096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6C3BD629" w14:textId="77777777" w:rsidR="000929AF" w:rsidRDefault="00B13D66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Etiam</w:t>
                  </w:r>
                  <w:proofErr w:type="spellEnd"/>
                  <w:r>
                    <w:rPr>
                      <w:sz w:val="20"/>
                    </w:rPr>
                    <w:t xml:space="preserve"> dui </w:t>
                  </w:r>
                  <w:proofErr w:type="spellStart"/>
                  <w:r>
                    <w:rPr>
                      <w:sz w:val="20"/>
                    </w:rPr>
                    <w:t>sem</w:t>
                  </w:r>
                  <w:proofErr w:type="spellEnd"/>
                  <w:r>
                    <w:rPr>
                      <w:sz w:val="20"/>
                    </w:rPr>
                    <w:t xml:space="preserve">, fermentum vitae, </w:t>
                  </w:r>
                  <w:proofErr w:type="spellStart"/>
                  <w:r>
                    <w:rPr>
                      <w:sz w:val="20"/>
                    </w:rPr>
                    <w:t>sagittis</w:t>
                  </w:r>
                  <w:proofErr w:type="spellEnd"/>
                  <w:r>
                    <w:rPr>
                      <w:sz w:val="20"/>
                    </w:rPr>
                    <w:t xml:space="preserve"> id, </w:t>
                  </w:r>
                  <w:proofErr w:type="spellStart"/>
                  <w:r>
                    <w:rPr>
                      <w:sz w:val="20"/>
                    </w:rPr>
                    <w:t>malesuada</w:t>
                  </w:r>
                  <w:proofErr w:type="spellEnd"/>
                  <w:r>
                    <w:rPr>
                      <w:sz w:val="20"/>
                    </w:rPr>
                    <w:t xml:space="preserve"> in, </w:t>
                  </w:r>
                  <w:proofErr w:type="spellStart"/>
                  <w:r>
                    <w:rPr>
                      <w:sz w:val="20"/>
                    </w:rPr>
                    <w:t>quam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185FA025" w14:textId="77777777" w:rsidR="000929AF" w:rsidRDefault="000929AF"/>
        </w:tc>
      </w:tr>
      <w:tr w:rsidR="000929AF" w14:paraId="58384811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6937"/>
            </w:tblGrid>
            <w:tr w:rsidR="000929AF" w14:paraId="4691441B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4452B6DC" w14:textId="77777777" w:rsidR="000929AF" w:rsidRDefault="00070B06">
                  <w:r>
                    <w:pict w14:anchorId="08BED4C0">
                      <v:oval id="_x0000_s1095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343DEBF1" w14:textId="77777777" w:rsidR="000929AF" w:rsidRDefault="00B13D66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Vivamus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porttitor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turpis</w:t>
                  </w:r>
                  <w:proofErr w:type="spellEnd"/>
                  <w:r>
                    <w:rPr>
                      <w:sz w:val="20"/>
                    </w:rPr>
                    <w:t xml:space="preserve"> ac </w:t>
                  </w:r>
                  <w:proofErr w:type="spellStart"/>
                  <w:r>
                    <w:rPr>
                      <w:sz w:val="20"/>
                    </w:rPr>
                    <w:t>leo</w:t>
                  </w:r>
                  <w:proofErr w:type="spellEnd"/>
                  <w:r>
                    <w:rPr>
                      <w:sz w:val="20"/>
                    </w:rPr>
                    <w:t xml:space="preserve">. </w:t>
                  </w:r>
                  <w:proofErr w:type="spellStart"/>
                  <w:r>
                    <w:rPr>
                      <w:sz w:val="20"/>
                    </w:rPr>
                    <w:t>Aenean</w:t>
                  </w:r>
                  <w:proofErr w:type="spellEnd"/>
                  <w:r>
                    <w:rPr>
                      <w:sz w:val="20"/>
                    </w:rPr>
                    <w:t xml:space="preserve"> vel </w:t>
                  </w:r>
                  <w:proofErr w:type="spellStart"/>
                  <w:r>
                    <w:rPr>
                      <w:sz w:val="20"/>
                    </w:rPr>
                    <w:t>massa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mauris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vehicula</w:t>
                  </w:r>
                  <w:proofErr w:type="spellEnd"/>
                  <w:r>
                    <w:rPr>
                      <w:sz w:val="20"/>
                    </w:rPr>
                    <w:t xml:space="preserve"> lacinia.</w:t>
                  </w:r>
                </w:p>
              </w:tc>
            </w:tr>
          </w:tbl>
          <w:p w14:paraId="4DEEAB8E" w14:textId="77777777" w:rsidR="000929AF" w:rsidRDefault="000929AF"/>
        </w:tc>
      </w:tr>
      <w:tr w:rsidR="000929AF" w14:paraId="2C06C6AC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713"/>
            </w:tblGrid>
            <w:tr w:rsidR="000929AF" w14:paraId="07DA9A6B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02319A15" w14:textId="77777777" w:rsidR="000929AF" w:rsidRDefault="00070B06">
                  <w:r>
                    <w:pict w14:anchorId="0F3DF72F">
                      <v:oval id="_x0000_s1094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43F0CC4E" w14:textId="77777777" w:rsidR="000929AF" w:rsidRDefault="00B13D66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Mauris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tincidunt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sem</w:t>
                  </w:r>
                  <w:proofErr w:type="spellEnd"/>
                  <w:r>
                    <w:rPr>
                      <w:sz w:val="20"/>
                    </w:rPr>
                    <w:t xml:space="preserve"> sed </w:t>
                  </w:r>
                  <w:proofErr w:type="spellStart"/>
                  <w:r>
                    <w:rPr>
                      <w:sz w:val="20"/>
                    </w:rPr>
                    <w:t>arcu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6862A953" w14:textId="77777777" w:rsidR="000929AF" w:rsidRDefault="000929AF"/>
        </w:tc>
      </w:tr>
      <w:tr w:rsidR="000929AF" w14:paraId="54ED1496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7582"/>
            </w:tblGrid>
            <w:tr w:rsidR="000929AF" w14:paraId="209216A3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1B006F15" w14:textId="77777777" w:rsidR="000929AF" w:rsidRDefault="00070B06">
                  <w:r>
                    <w:pict w14:anchorId="5EFCCDF9">
                      <v:oval id="_x0000_s1093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7AB22DC0" w14:textId="77777777" w:rsidR="000929AF" w:rsidRDefault="00B13D66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Proin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pede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metus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vulputate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nec</w:t>
                  </w:r>
                  <w:proofErr w:type="spellEnd"/>
                  <w:r>
                    <w:rPr>
                      <w:sz w:val="20"/>
                    </w:rPr>
                    <w:t xml:space="preserve">, fermentum </w:t>
                  </w:r>
                  <w:proofErr w:type="spellStart"/>
                  <w:r>
                    <w:rPr>
                      <w:sz w:val="20"/>
                    </w:rPr>
                    <w:t>fringilla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vehicula</w:t>
                  </w:r>
                  <w:proofErr w:type="spellEnd"/>
                  <w:r>
                    <w:rPr>
                      <w:sz w:val="20"/>
                    </w:rPr>
                    <w:t xml:space="preserve"> vitae, </w:t>
                  </w:r>
                  <w:proofErr w:type="spellStart"/>
                  <w:r>
                    <w:rPr>
                      <w:sz w:val="20"/>
                    </w:rPr>
                    <w:t>justo</w:t>
                  </w:r>
                  <w:proofErr w:type="spellEnd"/>
                  <w:r>
                    <w:rPr>
                      <w:sz w:val="20"/>
                    </w:rPr>
                    <w:t xml:space="preserve">. </w:t>
                  </w:r>
                  <w:proofErr w:type="spellStart"/>
                  <w:r>
                    <w:rPr>
                      <w:sz w:val="20"/>
                    </w:rPr>
                    <w:t>Fusce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wisi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1F7B36AC" w14:textId="77777777" w:rsidR="000929AF" w:rsidRDefault="000929AF"/>
        </w:tc>
      </w:tr>
      <w:tr w:rsidR="000929AF" w14:paraId="1FAE091C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2679"/>
            </w:tblGrid>
            <w:tr w:rsidR="000929AF" w14:paraId="6CDECA47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263BAFDC" w14:textId="77777777" w:rsidR="000929AF" w:rsidRDefault="00070B06">
                  <w:r>
                    <w:pict w14:anchorId="199A09D4">
                      <v:oval id="_x0000_s1092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5AD65DF1" w14:textId="77777777" w:rsidR="000929AF" w:rsidRDefault="00B13D66">
                  <w:pPr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Aliquam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ornare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wisi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eu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metus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3A02FCEE" w14:textId="77777777" w:rsidR="000929AF" w:rsidRDefault="000929AF"/>
        </w:tc>
      </w:tr>
      <w:tr w:rsidR="000929AF" w14:paraId="6EBCEB29" w14:textId="77777777">
        <w:trPr>
          <w:tblCellSpacing w:w="0" w:type="dxa"/>
          <w:jc w:val="center"/>
        </w:trPr>
        <w:tc>
          <w:tcPr>
            <w:tcW w:w="0" w:type="auto"/>
          </w:tcPr>
          <w:tbl>
            <w:tblPr>
              <w:tblStyle w:val="TableGridPHPDOCX"/>
              <w:tblOverlap w:val="never"/>
              <w:tblW w:w="0" w:type="auto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6"/>
              <w:gridCol w:w="11114"/>
            </w:tblGrid>
            <w:tr w:rsidR="000929AF" w14:paraId="4028A1B7" w14:textId="77777777">
              <w:trPr>
                <w:tblCellSpacing w:w="0" w:type="dxa"/>
              </w:trPr>
              <w:tc>
                <w:tcPr>
                  <w:tcW w:w="226" w:type="dxa"/>
                </w:tcPr>
                <w:p w14:paraId="72A0380F" w14:textId="77777777" w:rsidR="000929AF" w:rsidRDefault="00070B06">
                  <w:r>
                    <w:pict w14:anchorId="1D5FBFF1">
                      <v:oval id="_x0000_s1091" alt="" style="width:8pt;height:8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fillcolor="#b0c236" strokecolor="white"/>
                    </w:pict>
                  </w:r>
                </w:p>
              </w:tc>
              <w:tc>
                <w:tcPr>
                  <w:tcW w:w="0" w:type="auto"/>
                </w:tcPr>
                <w:p w14:paraId="07937CD5" w14:textId="77777777" w:rsidR="000929AF" w:rsidRDefault="00B13D66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Integer </w:t>
                  </w:r>
                  <w:proofErr w:type="spellStart"/>
                  <w:r>
                    <w:rPr>
                      <w:sz w:val="20"/>
                    </w:rPr>
                    <w:t>imperdiet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lectus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quis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justo</w:t>
                  </w:r>
                  <w:proofErr w:type="spellEnd"/>
                  <w:r>
                    <w:rPr>
                      <w:sz w:val="20"/>
                    </w:rPr>
                    <w:t xml:space="preserve">. </w:t>
                  </w:r>
                  <w:proofErr w:type="spellStart"/>
                  <w:r>
                    <w:rPr>
                      <w:sz w:val="20"/>
                    </w:rPr>
                    <w:t>Proin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pede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metus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vulputate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nec</w:t>
                  </w:r>
                  <w:proofErr w:type="spellEnd"/>
                  <w:r>
                    <w:rPr>
                      <w:sz w:val="20"/>
                    </w:rPr>
                    <w:t xml:space="preserve">, fermentum </w:t>
                  </w:r>
                  <w:proofErr w:type="spellStart"/>
                  <w:r>
                    <w:rPr>
                      <w:sz w:val="20"/>
                    </w:rPr>
                    <w:t>fringilla</w:t>
                  </w:r>
                  <w:proofErr w:type="spellEnd"/>
                  <w:r>
                    <w:rPr>
                      <w:sz w:val="20"/>
                    </w:rPr>
                    <w:t xml:space="preserve">, </w:t>
                  </w:r>
                  <w:proofErr w:type="spellStart"/>
                  <w:r>
                    <w:rPr>
                      <w:sz w:val="20"/>
                    </w:rPr>
                    <w:t>vehicula</w:t>
                  </w:r>
                  <w:proofErr w:type="spellEnd"/>
                  <w:r>
                    <w:rPr>
                      <w:sz w:val="20"/>
                    </w:rPr>
                    <w:t xml:space="preserve"> vitae, </w:t>
                  </w:r>
                  <w:proofErr w:type="spellStart"/>
                  <w:r>
                    <w:rPr>
                      <w:sz w:val="20"/>
                    </w:rPr>
                    <w:t>justo</w:t>
                  </w:r>
                  <w:proofErr w:type="spellEnd"/>
                  <w:r>
                    <w:rPr>
                      <w:sz w:val="20"/>
                    </w:rPr>
                    <w:t xml:space="preserve">. </w:t>
                  </w:r>
                  <w:proofErr w:type="spellStart"/>
                  <w:r>
                    <w:rPr>
                      <w:sz w:val="20"/>
                    </w:rPr>
                    <w:t>Aliquam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erat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volutpat</w:t>
                  </w:r>
                  <w:proofErr w:type="spellEnd"/>
                  <w:r>
                    <w:rPr>
                      <w:sz w:val="20"/>
                    </w:rPr>
                    <w:t>.</w:t>
                  </w:r>
                </w:p>
              </w:tc>
            </w:tr>
          </w:tbl>
          <w:p w14:paraId="71D0B501" w14:textId="77777777" w:rsidR="000929AF" w:rsidRDefault="000929AF"/>
        </w:tc>
      </w:tr>
    </w:tbl>
    <w:p w14:paraId="60967137" w14:textId="77777777" w:rsidR="000929AF" w:rsidRDefault="00B13D66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3581"/>
      </w:tblGrid>
      <w:tr w:rsidR="000929AF" w14:paraId="0C13CEE3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0682256C" w14:textId="77777777" w:rsidR="000929AF" w:rsidRDefault="000929AF"/>
        </w:tc>
        <w:tc>
          <w:tcPr>
            <w:tcW w:w="0" w:type="auto"/>
            <w:tcMar>
              <w:left w:w="113" w:type="dxa"/>
            </w:tcMar>
          </w:tcPr>
          <w:p w14:paraId="49E25CED" w14:textId="77777777" w:rsidR="000929AF" w:rsidRDefault="00B13D66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Enkätinställningar</w:t>
            </w:r>
            <w:proofErr w:type="spellEnd"/>
          </w:p>
        </w:tc>
      </w:tr>
    </w:tbl>
    <w:p w14:paraId="6EF48552" w14:textId="77777777" w:rsidR="000929AF" w:rsidRDefault="000929AF"/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9508"/>
        <w:gridCol w:w="1152"/>
      </w:tblGrid>
      <w:tr w:rsidR="000929AF" w14:paraId="5DBDD1E8" w14:textId="77777777">
        <w:trPr>
          <w:tblCellSpacing w:w="0" w:type="dxa"/>
          <w:jc w:val="center"/>
        </w:trPr>
        <w:tc>
          <w:tcPr>
            <w:tcW w:w="680" w:type="dxa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35AB9719" w14:textId="77777777" w:rsidR="000929AF" w:rsidRDefault="00B13D66">
            <w:r>
              <w:rPr>
                <w:noProof/>
              </w:rPr>
              <w:drawing>
                <wp:inline distT="0" distB="0" distL="0" distR="0" wp14:anchorId="7D532FC1" wp14:editId="7B5BE995">
                  <wp:extent cx="322326" cy="322326"/>
                  <wp:effectExtent l="0" t="0" r="0" b="0"/>
                  <wp:docPr id="23" name="0 Imagen" descr="/var/www/devel/main/my/research/report/images/icon-per-p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var/www/devel/main/my/research/report/images/icon-per-page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12D05AC0" w14:textId="77777777" w:rsidR="000929AF" w:rsidRDefault="00B13D66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Antal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frågor</w:t>
            </w:r>
            <w:proofErr w:type="spellEnd"/>
            <w:r>
              <w:rPr>
                <w:color w:val="515151"/>
              </w:rPr>
              <w:t xml:space="preserve"> per </w:t>
            </w:r>
            <w:proofErr w:type="spellStart"/>
            <w:r>
              <w:rPr>
                <w:color w:val="515151"/>
              </w:rPr>
              <w:t>sida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E3621DC" w14:textId="77777777" w:rsidR="000929AF" w:rsidRDefault="00B13D66">
            <w:pPr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Alla</w:t>
            </w:r>
            <w:proofErr w:type="spellEnd"/>
          </w:p>
        </w:tc>
      </w:tr>
      <w:tr w:rsidR="000929AF" w14:paraId="1EBDE666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562A9B14" w14:textId="77777777" w:rsidR="000929AF" w:rsidRDefault="00B13D66">
            <w:r>
              <w:rPr>
                <w:noProof/>
              </w:rPr>
              <w:drawing>
                <wp:inline distT="0" distB="0" distL="0" distR="0" wp14:anchorId="101CFDAE" wp14:editId="433CBC20">
                  <wp:extent cx="322326" cy="322326"/>
                  <wp:effectExtent l="0" t="0" r="0" b="0"/>
                  <wp:docPr id="24" name="0 Imagen" descr="/var/www/devel/main/my/research/report/images/icon-repe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var/www/devel/main/my/research/report/images/icon-repeat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3B8C3A63" w14:textId="77777777" w:rsidR="000929AF" w:rsidRDefault="00B13D66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Tillåta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flera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inlämningar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0DA8C5EE" w14:textId="77777777" w:rsidR="000929AF" w:rsidRDefault="00B13D66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0C09EF25" wp14:editId="742817E9">
                  <wp:extent cx="148590" cy="132588"/>
                  <wp:effectExtent l="0" t="0" r="0" b="0"/>
                  <wp:docPr id="25" name="0 Imagen" descr="/var/www/devel/main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var/www/devel/main/my/research/report/images/icon-check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9AF" w14:paraId="06E9E872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763C8D99" w14:textId="77777777" w:rsidR="000929AF" w:rsidRDefault="00B13D66">
            <w:r>
              <w:rPr>
                <w:noProof/>
              </w:rPr>
              <w:drawing>
                <wp:inline distT="0" distB="0" distL="0" distR="0" wp14:anchorId="412A2BB2" wp14:editId="09DB34CB">
                  <wp:extent cx="322326" cy="322326"/>
                  <wp:effectExtent l="0" t="0" r="0" b="0"/>
                  <wp:docPr id="26" name="0 Imagen" descr="/var/www/devel/main/my/research/report/images/icon-retur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var/www/devel/main/my/research/report/images/icon-return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0C112FC7" w14:textId="77777777" w:rsidR="000929AF" w:rsidRDefault="00B13D66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Tillåta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åtkomst</w:t>
            </w:r>
            <w:proofErr w:type="spellEnd"/>
            <w:r>
              <w:rPr>
                <w:color w:val="515151"/>
              </w:rPr>
              <w:t xml:space="preserve"> till </w:t>
            </w:r>
            <w:proofErr w:type="spellStart"/>
            <w:r>
              <w:rPr>
                <w:color w:val="515151"/>
              </w:rPr>
              <w:t>tidigare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frågor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0A62AF40" w14:textId="77777777" w:rsidR="000929AF" w:rsidRDefault="00B13D66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984FD27" wp14:editId="3DF09DDB">
                  <wp:extent cx="148590" cy="132588"/>
                  <wp:effectExtent l="0" t="0" r="0" b="0"/>
                  <wp:docPr id="27" name="0 Imagen" descr="/var/www/devel/main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var/www/devel/main/my/research/report/images/icon-check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9AF" w14:paraId="15907752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568707BF" w14:textId="77777777" w:rsidR="000929AF" w:rsidRDefault="00B13D66">
            <w:r>
              <w:rPr>
                <w:noProof/>
              </w:rPr>
              <w:drawing>
                <wp:inline distT="0" distB="0" distL="0" distR="0" wp14:anchorId="52E4A87C" wp14:editId="2920734B">
                  <wp:extent cx="322326" cy="322326"/>
                  <wp:effectExtent l="0" t="0" r="0" b="0"/>
                  <wp:docPr id="28" name="0 Imagen" descr="/var/www/devel/main/my/research/report/images/icon-number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var/www/devel/main/my/research/report/images/icon-numbering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15411C48" w14:textId="77777777" w:rsidR="000929AF" w:rsidRDefault="00B13D66">
            <w:pPr>
              <w:rPr>
                <w:color w:val="515151"/>
              </w:rPr>
            </w:pPr>
            <w:r>
              <w:rPr>
                <w:color w:val="515151"/>
              </w:rPr>
              <w:t xml:space="preserve">Visa </w:t>
            </w:r>
            <w:proofErr w:type="spellStart"/>
            <w:r>
              <w:rPr>
                <w:color w:val="515151"/>
              </w:rPr>
              <w:t>frågenummer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7DE6AD3A" w14:textId="77777777" w:rsidR="000929AF" w:rsidRDefault="000929AF"/>
        </w:tc>
      </w:tr>
      <w:tr w:rsidR="000929AF" w14:paraId="585B23E5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623E31F8" w14:textId="77777777" w:rsidR="000929AF" w:rsidRDefault="00B13D66">
            <w:r>
              <w:rPr>
                <w:noProof/>
              </w:rPr>
              <w:drawing>
                <wp:inline distT="0" distB="0" distL="0" distR="0" wp14:anchorId="5CF3BA58" wp14:editId="0D40A15B">
                  <wp:extent cx="322326" cy="322326"/>
                  <wp:effectExtent l="0" t="0" r="0" b="0"/>
                  <wp:docPr id="29" name="0 Imagen" descr="/var/www/devel/main/my/research/report/images/icon-shuff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var/www/devel/main/my/research/report/images/icon-shuffle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070FE53E" w14:textId="77777777" w:rsidR="000929AF" w:rsidRDefault="00B13D66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Randomisera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ordning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på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frågor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07DA2F74" w14:textId="77777777" w:rsidR="000929AF" w:rsidRDefault="000929AF"/>
        </w:tc>
      </w:tr>
      <w:tr w:rsidR="000929AF" w14:paraId="01430973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3B7CEF38" w14:textId="77777777" w:rsidR="000929AF" w:rsidRDefault="00B13D66">
            <w:r>
              <w:rPr>
                <w:noProof/>
              </w:rPr>
              <w:drawing>
                <wp:inline distT="0" distB="0" distL="0" distR="0" wp14:anchorId="037ADC4E" wp14:editId="1B625150">
                  <wp:extent cx="322326" cy="322326"/>
                  <wp:effectExtent l="0" t="0" r="0" b="0"/>
                  <wp:docPr id="30" name="0 Imagen" descr="/var/www/devel/main/my/research/report/images/icon-progre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var/www/devel/main/my/research/report/images/icon-progress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42F207D1" w14:textId="77777777" w:rsidR="000929AF" w:rsidRDefault="00B13D66">
            <w:pPr>
              <w:rPr>
                <w:color w:val="515151"/>
              </w:rPr>
            </w:pPr>
            <w:r>
              <w:rPr>
                <w:color w:val="515151"/>
              </w:rPr>
              <w:t xml:space="preserve">Visa </w:t>
            </w:r>
            <w:proofErr w:type="spellStart"/>
            <w:r>
              <w:rPr>
                <w:color w:val="515151"/>
              </w:rPr>
              <w:t>förlöpsindikator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A22B9E9" w14:textId="77777777" w:rsidR="000929AF" w:rsidRDefault="00B13D66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25D62DA6" wp14:editId="24A20D00">
                  <wp:extent cx="148590" cy="132588"/>
                  <wp:effectExtent l="0" t="0" r="0" b="0"/>
                  <wp:docPr id="31" name="0 Imagen" descr="/var/www/devel/main/my/research/report/images/icon-che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var/www/devel/main/my/research/report/images/icon-check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9AF" w14:paraId="2D6F20B1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03CE202D" w14:textId="77777777" w:rsidR="000929AF" w:rsidRDefault="00B13D66">
            <w:r>
              <w:rPr>
                <w:noProof/>
              </w:rPr>
              <w:drawing>
                <wp:inline distT="0" distB="0" distL="0" distR="0" wp14:anchorId="77D98EB7" wp14:editId="7044FAE3">
                  <wp:extent cx="322326" cy="322326"/>
                  <wp:effectExtent l="0" t="0" r="0" b="0"/>
                  <wp:docPr id="32" name="0 Imagen" descr="/var/www/devel/main/my/research/report/images/icon-ale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var/www/devel/main/my/research/report/images/icon-alert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15B515F3" w14:textId="77777777" w:rsidR="000929AF" w:rsidRDefault="00B13D66">
            <w:pPr>
              <w:rPr>
                <w:color w:val="515151"/>
              </w:rPr>
            </w:pPr>
            <w:r>
              <w:rPr>
                <w:color w:val="515151"/>
              </w:rPr>
              <w:t xml:space="preserve">Ta </w:t>
            </w:r>
            <w:proofErr w:type="spellStart"/>
            <w:r>
              <w:rPr>
                <w:color w:val="515151"/>
              </w:rPr>
              <w:t>emot</w:t>
            </w:r>
            <w:proofErr w:type="spellEnd"/>
            <w:r>
              <w:rPr>
                <w:color w:val="515151"/>
              </w:rPr>
              <w:t xml:space="preserve"> </w:t>
            </w:r>
            <w:proofErr w:type="spellStart"/>
            <w:r>
              <w:rPr>
                <w:color w:val="515151"/>
              </w:rPr>
              <w:t>svarsnotifikation</w:t>
            </w:r>
            <w:proofErr w:type="spellEnd"/>
            <w:r>
              <w:rPr>
                <w:color w:val="515151"/>
              </w:rPr>
              <w:t xml:space="preserve"> via e-post?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F17C1B5" w14:textId="77777777" w:rsidR="000929AF" w:rsidRDefault="000929AF"/>
        </w:tc>
      </w:tr>
      <w:tr w:rsidR="000929AF" w14:paraId="271959D1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1B45ED7C" w14:textId="77777777" w:rsidR="000929AF" w:rsidRDefault="00B13D66">
            <w:r>
              <w:rPr>
                <w:noProof/>
              </w:rPr>
              <w:drawing>
                <wp:inline distT="0" distB="0" distL="0" distR="0" wp14:anchorId="2159D2C6" wp14:editId="0DF7B699">
                  <wp:extent cx="322326" cy="322326"/>
                  <wp:effectExtent l="0" t="0" r="0" b="0"/>
                  <wp:docPr id="33" name="0 Imagen" descr="/var/www/devel/main/my/research/report/images/icon-secur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var/www/devel/main/my/research/report/images/icon-secure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64B476F3" w14:textId="77777777" w:rsidR="000929AF" w:rsidRDefault="00B13D66">
            <w:pPr>
              <w:rPr>
                <w:color w:val="515151"/>
              </w:rPr>
            </w:pPr>
            <w:proofErr w:type="spellStart"/>
            <w:r>
              <w:rPr>
                <w:color w:val="515151"/>
              </w:rPr>
              <w:t>Lösenordsskydd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7A443E5C" w14:textId="77777777" w:rsidR="000929AF" w:rsidRDefault="000929AF"/>
        </w:tc>
      </w:tr>
      <w:tr w:rsidR="000929AF" w14:paraId="07C66AB6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70" w:type="dxa"/>
              <w:bottom w:w="170" w:type="dxa"/>
            </w:tcMar>
            <w:vAlign w:val="center"/>
          </w:tcPr>
          <w:p w14:paraId="12976D49" w14:textId="77777777" w:rsidR="000929AF" w:rsidRDefault="00B13D66">
            <w:r>
              <w:rPr>
                <w:noProof/>
              </w:rPr>
              <w:drawing>
                <wp:inline distT="0" distB="0" distL="0" distR="0" wp14:anchorId="7324B5B0" wp14:editId="625B2449">
                  <wp:extent cx="322326" cy="322326"/>
                  <wp:effectExtent l="0" t="0" r="0" b="0"/>
                  <wp:docPr id="34" name="0 Imagen" descr="/var/www/devel/main/my/research/report/images/icon-uniq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var/www/devel/main/my/research/report/images/icon-unique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326" cy="322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56485280" w14:textId="77777777" w:rsidR="000929AF" w:rsidRDefault="00B13D66">
            <w:pPr>
              <w:rPr>
                <w:color w:val="515151"/>
              </w:rPr>
            </w:pPr>
            <w:r>
              <w:rPr>
                <w:color w:val="515151"/>
              </w:rPr>
              <w:t xml:space="preserve">IP </w:t>
            </w:r>
            <w:proofErr w:type="spellStart"/>
            <w:r>
              <w:rPr>
                <w:color w:val="515151"/>
              </w:rPr>
              <w:t>begränsning</w:t>
            </w:r>
            <w:proofErr w:type="spellEnd"/>
            <w:r>
              <w:rPr>
                <w:color w:val="515151"/>
              </w:rPr>
              <w:t>?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</w:tcPr>
          <w:p w14:paraId="2F91CF32" w14:textId="77777777" w:rsidR="000929AF" w:rsidRDefault="000929AF"/>
        </w:tc>
      </w:tr>
    </w:tbl>
    <w:p w14:paraId="61F88EC6" w14:textId="77777777" w:rsidR="000929AF" w:rsidRDefault="00B13D66">
      <w:r>
        <w:br w:type="page"/>
      </w:r>
    </w:p>
    <w:tbl>
      <w:tblPr>
        <w:tblStyle w:val="TableGridPHPDOCX"/>
        <w:tblOverlap w:val="never"/>
        <w:tblW w:w="0" w:type="auto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2647"/>
      </w:tblGrid>
      <w:tr w:rsidR="000929AF" w14:paraId="2B2E997B" w14:textId="77777777">
        <w:trPr>
          <w:tblCellSpacing w:w="0" w:type="dxa"/>
        </w:trPr>
        <w:tc>
          <w:tcPr>
            <w:tcW w:w="170" w:type="dxa"/>
            <w:shd w:val="clear" w:color="auto" w:fill="0D3944"/>
          </w:tcPr>
          <w:p w14:paraId="178A26C9" w14:textId="77777777" w:rsidR="000929AF" w:rsidRDefault="000929AF"/>
        </w:tc>
        <w:tc>
          <w:tcPr>
            <w:tcW w:w="0" w:type="auto"/>
            <w:tcMar>
              <w:left w:w="113" w:type="dxa"/>
            </w:tcMar>
          </w:tcPr>
          <w:p w14:paraId="29FEB33B" w14:textId="77777777" w:rsidR="000929AF" w:rsidRDefault="00B13D66">
            <w:pPr>
              <w:rPr>
                <w:b/>
                <w:sz w:val="40"/>
              </w:rPr>
            </w:pPr>
            <w:proofErr w:type="spellStart"/>
            <w:r>
              <w:rPr>
                <w:b/>
                <w:sz w:val="40"/>
              </w:rPr>
              <w:t>Bilaga</w:t>
            </w:r>
            <w:proofErr w:type="spellEnd"/>
            <w:r>
              <w:rPr>
                <w:b/>
                <w:sz w:val="40"/>
              </w:rPr>
              <w:t xml:space="preserve">: </w:t>
            </w:r>
            <w:proofErr w:type="spellStart"/>
            <w:r>
              <w:rPr>
                <w:b/>
                <w:sz w:val="40"/>
              </w:rPr>
              <w:t>Enkät</w:t>
            </w:r>
            <w:proofErr w:type="spellEnd"/>
          </w:p>
        </w:tc>
      </w:tr>
    </w:tbl>
    <w:p w14:paraId="35C2BC41" w14:textId="77777777" w:rsidR="000929AF" w:rsidRDefault="00B13D66">
      <w:pPr>
        <w:spacing w:before="567" w:after="567" w:line="240" w:lineRule="auto"/>
        <w:ind w:left="283" w:right="283"/>
        <w:jc w:val="center"/>
        <w:rPr>
          <w:sz w:val="34"/>
        </w:rPr>
      </w:pPr>
      <w:proofErr w:type="spellStart"/>
      <w:r>
        <w:rPr>
          <w:sz w:val="34"/>
        </w:rPr>
        <w:t>Utvärdering</w:t>
      </w:r>
      <w:proofErr w:type="spellEnd"/>
      <w:r>
        <w:rPr>
          <w:sz w:val="34"/>
        </w:rPr>
        <w:t xml:space="preserve"> av </w:t>
      </w:r>
      <w:proofErr w:type="spellStart"/>
      <w:r>
        <w:rPr>
          <w:sz w:val="34"/>
        </w:rPr>
        <w:t>Turistbyrå</w:t>
      </w:r>
      <w:proofErr w:type="spellEnd"/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0929AF" w14:paraId="45232530" w14:textId="77777777">
        <w:trPr>
          <w:tblCellSpacing w:w="0" w:type="dxa"/>
          <w:jc w:val="center"/>
        </w:trPr>
        <w:tc>
          <w:tcPr>
            <w:tcW w:w="0" w:type="auto"/>
          </w:tcPr>
          <w:p w14:paraId="0ABCE8C7" w14:textId="77777777" w:rsidR="000929AF" w:rsidRDefault="00B13D66">
            <w:proofErr w:type="spellStart"/>
            <w:r>
              <w:t>Hej</w:t>
            </w:r>
            <w:proofErr w:type="spellEnd"/>
            <w:r>
              <w:t>!</w:t>
            </w:r>
          </w:p>
          <w:p w14:paraId="0C3AC1A2" w14:textId="77777777" w:rsidR="000929AF" w:rsidRDefault="00B13D66">
            <w:r>
              <w:t xml:space="preserve">Tack </w:t>
            </w:r>
            <w:proofErr w:type="spellStart"/>
            <w:r>
              <w:t>fÃ¶r</w:t>
            </w:r>
            <w:proofErr w:type="spellEnd"/>
            <w:r>
              <w:t xml:space="preserve"> </w:t>
            </w:r>
            <w:proofErr w:type="spellStart"/>
            <w:r>
              <w:t>att</w:t>
            </w:r>
            <w:proofErr w:type="spellEnd"/>
            <w:r>
              <w:t xml:space="preserve"> du </w:t>
            </w:r>
            <w:proofErr w:type="spellStart"/>
            <w:r>
              <w:t>besÃ¶ker</w:t>
            </w:r>
            <w:proofErr w:type="spellEnd"/>
            <w:r>
              <w:t xml:space="preserve"> </w:t>
            </w:r>
            <w:proofErr w:type="spellStart"/>
            <w:r>
              <w:t>oss</w:t>
            </w:r>
            <w:proofErr w:type="spellEnd"/>
            <w:r>
              <w:t xml:space="preserve">. </w:t>
            </w:r>
            <w:proofErr w:type="spellStart"/>
            <w:r>
              <w:t>Genom</w:t>
            </w:r>
            <w:proofErr w:type="spellEnd"/>
            <w:r>
              <w:t xml:space="preserve"> </w:t>
            </w:r>
            <w:proofErr w:type="spellStart"/>
            <w:r>
              <w:t>att</w:t>
            </w:r>
            <w:proofErr w:type="spellEnd"/>
            <w:r>
              <w:t xml:space="preserve"> </w:t>
            </w:r>
            <w:proofErr w:type="spellStart"/>
            <w:r>
              <w:t>fylla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denna</w:t>
            </w:r>
            <w:proofErr w:type="spellEnd"/>
            <w:r>
              <w:t xml:space="preserve"> 5-10 </w:t>
            </w:r>
            <w:proofErr w:type="spellStart"/>
            <w:r>
              <w:t>minuters</w:t>
            </w:r>
            <w:proofErr w:type="spellEnd"/>
            <w:r>
              <w:t xml:space="preserve"> </w:t>
            </w:r>
            <w:proofErr w:type="spellStart"/>
            <w:r>
              <w:t>enkÃ¤t</w:t>
            </w:r>
            <w:proofErr w:type="spellEnd"/>
            <w:r>
              <w:t xml:space="preserve"> </w:t>
            </w:r>
            <w:proofErr w:type="spellStart"/>
            <w:r>
              <w:t>hjÃ¤lper</w:t>
            </w:r>
            <w:proofErr w:type="spellEnd"/>
            <w:r>
              <w:t xml:space="preserve"> du </w:t>
            </w:r>
            <w:proofErr w:type="spellStart"/>
            <w:r>
              <w:t>oss</w:t>
            </w:r>
            <w:proofErr w:type="spellEnd"/>
            <w:r>
              <w:t xml:space="preserve"> </w:t>
            </w:r>
            <w:proofErr w:type="spellStart"/>
            <w:r>
              <w:t>nÃ</w:t>
            </w:r>
            <w:proofErr w:type="spellEnd"/>
            <w:r>
              <w:t xml:space="preserve">¥ </w:t>
            </w:r>
            <w:proofErr w:type="spellStart"/>
            <w:r>
              <w:t>bÃ¤sta</w:t>
            </w:r>
            <w:proofErr w:type="spellEnd"/>
            <w:r>
              <w:t xml:space="preserve"> </w:t>
            </w:r>
            <w:proofErr w:type="spellStart"/>
            <w:r>
              <w:t>mÃ¶jliga</w:t>
            </w:r>
            <w:proofErr w:type="spellEnd"/>
            <w:r>
              <w:t xml:space="preserve"> </w:t>
            </w:r>
            <w:proofErr w:type="spellStart"/>
            <w:r>
              <w:t>resutlat</w:t>
            </w:r>
            <w:proofErr w:type="spellEnd"/>
            <w:r>
              <w:t>.</w:t>
            </w:r>
          </w:p>
        </w:tc>
      </w:tr>
    </w:tbl>
    <w:p w14:paraId="70568B42" w14:textId="77777777" w:rsidR="000929AF" w:rsidRDefault="00B13D66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Du </w:t>
      </w:r>
      <w:proofErr w:type="spellStart"/>
      <w:r>
        <w:rPr>
          <w:sz w:val="32"/>
        </w:rPr>
        <w:t>besöker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turistbyrån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som</w:t>
      </w:r>
      <w:proofErr w:type="spellEnd"/>
      <w:r>
        <w:rPr>
          <w:sz w:val="32"/>
        </w:rPr>
        <w:t>: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0929AF" w14:paraId="6F1E8947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4329679A" w14:textId="77777777" w:rsidR="000929AF" w:rsidRDefault="00070B06">
            <w:r>
              <w:pict w14:anchorId="5C45656B">
                <v:rect id="_x0000_s1090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14:paraId="267845E7" w14:textId="77777777" w:rsidR="000929AF" w:rsidRDefault="00B13D6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Medborgare</w:t>
            </w:r>
            <w:proofErr w:type="spellEnd"/>
          </w:p>
        </w:tc>
      </w:tr>
      <w:tr w:rsidR="000929AF" w14:paraId="439C88AE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01856B3F" w14:textId="77777777" w:rsidR="000929AF" w:rsidRDefault="00070B06">
            <w:r>
              <w:pict w14:anchorId="473F7ECA">
                <v:rect id="_x0000_s1089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14:paraId="76700C80" w14:textId="77777777" w:rsidR="000929AF" w:rsidRDefault="00B13D6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Turist</w:t>
            </w:r>
            <w:proofErr w:type="spellEnd"/>
          </w:p>
        </w:tc>
      </w:tr>
    </w:tbl>
    <w:p w14:paraId="67345C17" w14:textId="77777777" w:rsidR="000929AF" w:rsidRDefault="00B13D66">
      <w:pPr>
        <w:spacing w:before="567" w:after="0" w:line="240" w:lineRule="auto"/>
        <w:ind w:left="283" w:right="283"/>
        <w:rPr>
          <w:sz w:val="32"/>
        </w:rPr>
      </w:pPr>
      <w:proofErr w:type="spellStart"/>
      <w:r>
        <w:rPr>
          <w:sz w:val="32"/>
        </w:rPr>
        <w:t>Vänligen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välj</w:t>
      </w:r>
      <w:proofErr w:type="spellEnd"/>
      <w:r>
        <w:rPr>
          <w:sz w:val="32"/>
        </w:rPr>
        <w:t xml:space="preserve"> din </w:t>
      </w:r>
      <w:proofErr w:type="spellStart"/>
      <w:r>
        <w:rPr>
          <w:sz w:val="32"/>
        </w:rPr>
        <w:t>åldersgrupp</w:t>
      </w:r>
      <w:proofErr w:type="spellEnd"/>
      <w:r>
        <w:rPr>
          <w:sz w:val="32"/>
        </w:rPr>
        <w:t>: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0929AF" w14:paraId="28617FEA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5EBDD93C" w14:textId="77777777" w:rsidR="000929AF" w:rsidRDefault="00070B06">
            <w:r>
              <w:pict w14:anchorId="332E0DE6">
                <v:oval id="_x0000_s1088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14:paraId="3443CECE" w14:textId="77777777" w:rsidR="000929AF" w:rsidRDefault="00B13D66">
            <w:pPr>
              <w:rPr>
                <w:sz w:val="20"/>
              </w:rPr>
            </w:pPr>
            <w:r>
              <w:rPr>
                <w:sz w:val="20"/>
              </w:rPr>
              <w:t>0-20</w:t>
            </w:r>
          </w:p>
        </w:tc>
      </w:tr>
      <w:tr w:rsidR="000929AF" w14:paraId="0269750A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3F750DFF" w14:textId="77777777" w:rsidR="000929AF" w:rsidRDefault="00070B06">
            <w:r>
              <w:pict w14:anchorId="5FBAFCE7">
                <v:oval id="_x0000_s1087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14:paraId="08A6CF40" w14:textId="77777777" w:rsidR="000929AF" w:rsidRDefault="00B13D66">
            <w:pPr>
              <w:rPr>
                <w:sz w:val="20"/>
              </w:rPr>
            </w:pPr>
            <w:r>
              <w:rPr>
                <w:sz w:val="20"/>
              </w:rPr>
              <w:t>21-30</w:t>
            </w:r>
          </w:p>
        </w:tc>
      </w:tr>
      <w:tr w:rsidR="000929AF" w14:paraId="262FBFB8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22BBA93F" w14:textId="77777777" w:rsidR="000929AF" w:rsidRDefault="00070B06">
            <w:r>
              <w:pict w14:anchorId="40EDFB26">
                <v:oval id="_x0000_s1086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14:paraId="14589A9A" w14:textId="77777777" w:rsidR="000929AF" w:rsidRDefault="00B13D66">
            <w:pPr>
              <w:rPr>
                <w:sz w:val="20"/>
              </w:rPr>
            </w:pPr>
            <w:r>
              <w:rPr>
                <w:sz w:val="20"/>
              </w:rPr>
              <w:t>31-40</w:t>
            </w:r>
          </w:p>
        </w:tc>
      </w:tr>
      <w:tr w:rsidR="000929AF" w14:paraId="57068BBE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0DAAB0C" w14:textId="77777777" w:rsidR="000929AF" w:rsidRDefault="00070B06">
            <w:r>
              <w:pict w14:anchorId="239BDE64">
                <v:oval id="_x0000_s1085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14:paraId="2FE09D7D" w14:textId="77777777" w:rsidR="000929AF" w:rsidRDefault="00B13D66">
            <w:pPr>
              <w:rPr>
                <w:sz w:val="20"/>
              </w:rPr>
            </w:pPr>
            <w:r>
              <w:rPr>
                <w:sz w:val="20"/>
              </w:rPr>
              <w:t>41-50</w:t>
            </w:r>
          </w:p>
        </w:tc>
      </w:tr>
      <w:tr w:rsidR="000929AF" w14:paraId="750EF0C4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312BCEDE" w14:textId="77777777" w:rsidR="000929AF" w:rsidRDefault="00070B06">
            <w:r>
              <w:pict w14:anchorId="3E1EE79B">
                <v:oval id="_x0000_s1084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14:paraId="78ABE220" w14:textId="77777777" w:rsidR="000929AF" w:rsidRDefault="00B13D66">
            <w:pPr>
              <w:rPr>
                <w:sz w:val="20"/>
              </w:rPr>
            </w:pPr>
            <w:r>
              <w:rPr>
                <w:sz w:val="20"/>
              </w:rPr>
              <w:t>51-60</w:t>
            </w:r>
          </w:p>
        </w:tc>
      </w:tr>
      <w:tr w:rsidR="000929AF" w14:paraId="7090601A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593774E1" w14:textId="77777777" w:rsidR="000929AF" w:rsidRDefault="00070B06">
            <w:r>
              <w:pict w14:anchorId="43025A52">
                <v:oval id="_x0000_s1083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14:paraId="3F8BC84F" w14:textId="77777777" w:rsidR="000929AF" w:rsidRDefault="00B13D66">
            <w:pPr>
              <w:rPr>
                <w:sz w:val="20"/>
              </w:rPr>
            </w:pPr>
            <w:r>
              <w:rPr>
                <w:sz w:val="20"/>
              </w:rPr>
              <w:t>61+</w:t>
            </w:r>
          </w:p>
        </w:tc>
      </w:tr>
    </w:tbl>
    <w:p w14:paraId="6DC3CABE" w14:textId="77777777" w:rsidR="000929AF" w:rsidRDefault="00B13D66">
      <w:pPr>
        <w:spacing w:before="567" w:after="0" w:line="240" w:lineRule="auto"/>
        <w:ind w:left="283" w:right="283"/>
        <w:rPr>
          <w:sz w:val="32"/>
        </w:rPr>
      </w:pPr>
      <w:proofErr w:type="spellStart"/>
      <w:r>
        <w:rPr>
          <w:sz w:val="32"/>
        </w:rPr>
        <w:t>Hur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ofta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använder</w:t>
      </w:r>
      <w:proofErr w:type="spellEnd"/>
      <w:r>
        <w:rPr>
          <w:sz w:val="32"/>
        </w:rPr>
        <w:t xml:space="preserve"> du </w:t>
      </w:r>
      <w:proofErr w:type="spellStart"/>
      <w:r>
        <w:rPr>
          <w:sz w:val="32"/>
        </w:rPr>
        <w:t>turistbyråns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tjänster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0929AF" w14:paraId="6BCA5F64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0B45BA43" w14:textId="77777777" w:rsidR="000929AF" w:rsidRDefault="00070B06">
            <w:r>
              <w:pict w14:anchorId="2D225A67">
                <v:oval id="_x0000_s1082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14:paraId="0D074AB9" w14:textId="77777777" w:rsidR="000929AF" w:rsidRDefault="00B13D6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Flera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gånger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månaden</w:t>
            </w:r>
            <w:proofErr w:type="spellEnd"/>
          </w:p>
        </w:tc>
      </w:tr>
      <w:tr w:rsidR="000929AF" w14:paraId="6C533A1A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DBA6468" w14:textId="77777777" w:rsidR="000929AF" w:rsidRDefault="00070B06">
            <w:r>
              <w:pict w14:anchorId="19A3A464">
                <v:oval id="_x0000_s1081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14:paraId="02AAC4F9" w14:textId="77777777" w:rsidR="000929AF" w:rsidRDefault="00B13D6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gång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månaden</w:t>
            </w:r>
            <w:proofErr w:type="spellEnd"/>
          </w:p>
        </w:tc>
      </w:tr>
      <w:tr w:rsidR="000929AF" w14:paraId="28949972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FE8F9BF" w14:textId="77777777" w:rsidR="000929AF" w:rsidRDefault="00070B06">
            <w:r>
              <w:pict w14:anchorId="6236544B">
                <v:oval id="_x0000_s1080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14:paraId="37C2005C" w14:textId="77777777" w:rsidR="000929AF" w:rsidRDefault="00B13D6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gång</w:t>
            </w:r>
            <w:proofErr w:type="spellEnd"/>
            <w:r>
              <w:rPr>
                <w:sz w:val="20"/>
              </w:rPr>
              <w:t xml:space="preserve"> om </w:t>
            </w:r>
            <w:proofErr w:type="spellStart"/>
            <w:r>
              <w:rPr>
                <w:sz w:val="20"/>
              </w:rPr>
              <w:t>året</w:t>
            </w:r>
            <w:proofErr w:type="spellEnd"/>
          </w:p>
        </w:tc>
      </w:tr>
      <w:tr w:rsidR="000929AF" w14:paraId="44CCB959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7CF83F4" w14:textId="77777777" w:rsidR="000929AF" w:rsidRDefault="00070B06">
            <w:r>
              <w:pict w14:anchorId="6D7B8EEB">
                <v:oval id="_x0000_s1079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14:paraId="1F0603CE" w14:textId="77777777" w:rsidR="000929AF" w:rsidRDefault="00B13D6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Mindre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ofta</w:t>
            </w:r>
            <w:proofErr w:type="spellEnd"/>
          </w:p>
        </w:tc>
      </w:tr>
    </w:tbl>
    <w:p w14:paraId="7CEF580E" w14:textId="77777777" w:rsidR="000929AF" w:rsidRDefault="00B13D66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Av </w:t>
      </w:r>
      <w:proofErr w:type="spellStart"/>
      <w:r>
        <w:rPr>
          <w:sz w:val="32"/>
        </w:rPr>
        <w:t>vilken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anledning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besökte</w:t>
      </w:r>
      <w:proofErr w:type="spellEnd"/>
      <w:r>
        <w:rPr>
          <w:sz w:val="32"/>
        </w:rPr>
        <w:t xml:space="preserve"> du </w:t>
      </w:r>
      <w:proofErr w:type="spellStart"/>
      <w:r>
        <w:rPr>
          <w:sz w:val="32"/>
        </w:rPr>
        <w:t>vår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turistbyrå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0929AF" w14:paraId="0000A1DA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0512114B" w14:textId="77777777" w:rsidR="000929AF" w:rsidRDefault="00070B06">
            <w:r>
              <w:pict w14:anchorId="3F8781BE">
                <v:rect id="_x0000_s1078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14:paraId="212E15A2" w14:textId="77777777" w:rsidR="000929AF" w:rsidRDefault="00B13D6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För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hitta</w:t>
            </w:r>
            <w:proofErr w:type="spellEnd"/>
            <w:r>
              <w:rPr>
                <w:sz w:val="20"/>
              </w:rPr>
              <w:t xml:space="preserve"> information om det </w:t>
            </w:r>
            <w:proofErr w:type="spellStart"/>
            <w:r>
              <w:rPr>
                <w:sz w:val="20"/>
              </w:rPr>
              <w:t>lokala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resandet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och</w:t>
            </w:r>
            <w:proofErr w:type="spellEnd"/>
            <w:r>
              <w:rPr>
                <w:sz w:val="20"/>
              </w:rPr>
              <w:t xml:space="preserve"> om </w:t>
            </w:r>
            <w:proofErr w:type="spellStart"/>
            <w:r>
              <w:rPr>
                <w:sz w:val="20"/>
              </w:rPr>
              <w:t>regionen</w:t>
            </w:r>
            <w:proofErr w:type="spellEnd"/>
          </w:p>
        </w:tc>
      </w:tr>
      <w:tr w:rsidR="000929AF" w14:paraId="64B533AB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334DCBF0" w14:textId="77777777" w:rsidR="000929AF" w:rsidRDefault="00070B06">
            <w:r>
              <w:pict w14:anchorId="444636BE">
                <v:rect id="_x0000_s1077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14:paraId="4A958251" w14:textId="77777777" w:rsidR="000929AF" w:rsidRDefault="00B13D6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För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hitta</w:t>
            </w:r>
            <w:proofErr w:type="spellEnd"/>
            <w:r>
              <w:rPr>
                <w:sz w:val="20"/>
              </w:rPr>
              <w:t xml:space="preserve"> information om </w:t>
            </w:r>
            <w:proofErr w:type="spellStart"/>
            <w:r>
              <w:rPr>
                <w:sz w:val="20"/>
              </w:rPr>
              <w:t>kulturella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sociala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evenemang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regionen</w:t>
            </w:r>
            <w:proofErr w:type="spellEnd"/>
          </w:p>
        </w:tc>
      </w:tr>
      <w:tr w:rsidR="000929AF" w14:paraId="7FA16631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68C0396" w14:textId="77777777" w:rsidR="000929AF" w:rsidRDefault="00070B06">
            <w:r>
              <w:pict w14:anchorId="58CAE3E4">
                <v:rect id="_x0000_s1076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14:paraId="14724A84" w14:textId="77777777" w:rsidR="000929AF" w:rsidRDefault="00B13D6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För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använda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tillgången</w:t>
            </w:r>
            <w:proofErr w:type="spellEnd"/>
            <w:r>
              <w:rPr>
                <w:sz w:val="20"/>
              </w:rPr>
              <w:t xml:space="preserve"> till internet</w:t>
            </w:r>
          </w:p>
        </w:tc>
      </w:tr>
      <w:tr w:rsidR="000929AF" w14:paraId="10DF866C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DDA6780" w14:textId="77777777" w:rsidR="000929AF" w:rsidRDefault="00070B06">
            <w:r>
              <w:pict w14:anchorId="579B93EA">
                <v:rect id="_x0000_s1075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14:paraId="6EC18385" w14:textId="77777777" w:rsidR="000929AF" w:rsidRDefault="00B13D6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För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använda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kopiatorn</w:t>
            </w:r>
            <w:proofErr w:type="spellEnd"/>
          </w:p>
        </w:tc>
      </w:tr>
      <w:tr w:rsidR="000929AF" w14:paraId="2953EB86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6A348F82" w14:textId="77777777" w:rsidR="000929AF" w:rsidRDefault="00070B06">
            <w:r>
              <w:pict w14:anchorId="6E1AD42B">
                <v:rect id="_x0000_s1074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14:paraId="7D7269DB" w14:textId="77777777" w:rsidR="000929AF" w:rsidRDefault="00B13D6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För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skaffa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broschyrer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souvenirer</w:t>
            </w:r>
            <w:proofErr w:type="spellEnd"/>
          </w:p>
        </w:tc>
      </w:tr>
      <w:tr w:rsidR="000929AF" w14:paraId="43E1D0E2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137F3BFD" w14:textId="77777777" w:rsidR="000929AF" w:rsidRDefault="00070B06">
            <w:r>
              <w:pict w14:anchorId="3FB40720">
                <v:rect id="_x0000_s1073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14:paraId="132D1741" w14:textId="77777777" w:rsidR="000929AF" w:rsidRDefault="00B13D6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För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boka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gå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på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guidad</w:t>
            </w:r>
            <w:proofErr w:type="spellEnd"/>
            <w:r>
              <w:rPr>
                <w:sz w:val="20"/>
              </w:rPr>
              <w:t xml:space="preserve"> tur</w:t>
            </w:r>
          </w:p>
        </w:tc>
      </w:tr>
      <w:tr w:rsidR="000929AF" w14:paraId="2F113D07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91757C0" w14:textId="77777777" w:rsidR="000929AF" w:rsidRDefault="00070B06">
            <w:r>
              <w:pict w14:anchorId="36C9288C">
                <v:rect id="_x0000_s1072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14:paraId="1F8E3EF0" w14:textId="77777777" w:rsidR="000929AF" w:rsidRDefault="00B13D6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För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köpa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förhandsbeställda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biljetter</w:t>
            </w:r>
            <w:proofErr w:type="spellEnd"/>
            <w:r>
              <w:rPr>
                <w:sz w:val="20"/>
              </w:rPr>
              <w:t xml:space="preserve"> (rese- / </w:t>
            </w:r>
            <w:proofErr w:type="spellStart"/>
            <w:r>
              <w:rPr>
                <w:sz w:val="20"/>
              </w:rPr>
              <w:t>konsertbiljetter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osv</w:t>
            </w:r>
            <w:proofErr w:type="spellEnd"/>
            <w:r>
              <w:rPr>
                <w:sz w:val="20"/>
              </w:rPr>
              <w:t>.)</w:t>
            </w:r>
          </w:p>
        </w:tc>
      </w:tr>
      <w:tr w:rsidR="000929AF" w14:paraId="63D5B060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435F0617" w14:textId="77777777" w:rsidR="000929AF" w:rsidRDefault="00070B06">
            <w:r>
              <w:pict w14:anchorId="5AC3CC4D">
                <v:rect id="_x0000_s1071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14:paraId="2F798450" w14:textId="77777777" w:rsidR="000929AF" w:rsidRDefault="00B13D66">
            <w:pPr>
              <w:rPr>
                <w:sz w:val="20"/>
              </w:rPr>
            </w:pPr>
            <w:r>
              <w:rPr>
                <w:sz w:val="20"/>
              </w:rPr>
              <w:t>Annan (</w:t>
            </w:r>
            <w:proofErr w:type="spellStart"/>
            <w:r>
              <w:rPr>
                <w:sz w:val="20"/>
              </w:rPr>
              <w:t>vänligen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specificera</w:t>
            </w:r>
            <w:proofErr w:type="spellEnd"/>
            <w:r>
              <w:rPr>
                <w:sz w:val="20"/>
              </w:rPr>
              <w:t>)</w:t>
            </w:r>
          </w:p>
        </w:tc>
      </w:tr>
    </w:tbl>
    <w:p w14:paraId="17DC3F60" w14:textId="77777777" w:rsidR="000929AF" w:rsidRDefault="00B13D66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I </w:t>
      </w:r>
      <w:proofErr w:type="spellStart"/>
      <w:r>
        <w:rPr>
          <w:sz w:val="32"/>
        </w:rPr>
        <w:t>hur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stor</w:t>
      </w:r>
      <w:proofErr w:type="spellEnd"/>
      <w:r>
        <w:rPr>
          <w:sz w:val="32"/>
        </w:rPr>
        <w:t xml:space="preserve"> grad </w:t>
      </w:r>
      <w:proofErr w:type="spellStart"/>
      <w:r>
        <w:rPr>
          <w:sz w:val="32"/>
        </w:rPr>
        <w:t>är</w:t>
      </w:r>
      <w:proofErr w:type="spellEnd"/>
      <w:r>
        <w:rPr>
          <w:sz w:val="32"/>
        </w:rPr>
        <w:t xml:space="preserve"> du </w:t>
      </w:r>
      <w:proofErr w:type="spellStart"/>
      <w:r>
        <w:rPr>
          <w:sz w:val="32"/>
        </w:rPr>
        <w:t>nöjd</w:t>
      </w:r>
      <w:proofErr w:type="spellEnd"/>
      <w:r>
        <w:rPr>
          <w:sz w:val="32"/>
        </w:rPr>
        <w:t xml:space="preserve"> med </w:t>
      </w:r>
      <w:proofErr w:type="spellStart"/>
      <w:r>
        <w:rPr>
          <w:sz w:val="32"/>
        </w:rPr>
        <w:t>följande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tjänster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2"/>
        <w:gridCol w:w="1459"/>
        <w:gridCol w:w="563"/>
        <w:gridCol w:w="1397"/>
        <w:gridCol w:w="1079"/>
        <w:gridCol w:w="2020"/>
      </w:tblGrid>
      <w:tr w:rsidR="000929AF" w14:paraId="575A05CA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</w:tcPr>
          <w:p w14:paraId="7777F9F2" w14:textId="77777777" w:rsidR="000929AF" w:rsidRDefault="000929AF"/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50BCC255" w14:textId="77777777" w:rsidR="000929AF" w:rsidRDefault="00B13D66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Mycket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nöjd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747815CF" w14:textId="77777777" w:rsidR="000929AF" w:rsidRDefault="00B13D66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Nöjd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3DE9ABB9" w14:textId="77777777" w:rsidR="000929AF" w:rsidRDefault="00B13D6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Jag vet </w:t>
            </w:r>
            <w:proofErr w:type="spellStart"/>
            <w:r>
              <w:rPr>
                <w:sz w:val="20"/>
              </w:rPr>
              <w:t>inte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486DA60F" w14:textId="77777777" w:rsidR="000929AF" w:rsidRDefault="00B13D66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Missnöjd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283" w:type="dxa"/>
              <w:bottom w:w="113" w:type="dxa"/>
            </w:tcMar>
          </w:tcPr>
          <w:p w14:paraId="31885CB9" w14:textId="77777777" w:rsidR="000929AF" w:rsidRDefault="00B13D66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Mycket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missnöjd</w:t>
            </w:r>
            <w:proofErr w:type="spellEnd"/>
          </w:p>
        </w:tc>
      </w:tr>
      <w:tr w:rsidR="000929AF" w14:paraId="3D61FBE6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339CF565" w14:textId="77777777" w:rsidR="000929AF" w:rsidRDefault="00B13D6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Utbudet</w:t>
            </w:r>
            <w:proofErr w:type="spellEnd"/>
            <w:r>
              <w:rPr>
                <w:sz w:val="20"/>
              </w:rPr>
              <w:t xml:space="preserve"> av </w:t>
            </w:r>
            <w:proofErr w:type="spellStart"/>
            <w:r>
              <w:rPr>
                <w:sz w:val="20"/>
              </w:rPr>
              <w:t>turisttjänster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</w:tblGrid>
            <w:tr w:rsidR="000929AF" w14:paraId="49E8C91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77EE375" w14:textId="77777777" w:rsidR="000929AF" w:rsidRDefault="00070B06">
                  <w:r>
                    <w:pict w14:anchorId="18FF89FE">
                      <v:oval id="_x0000_s1070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14:paraId="027712B5" w14:textId="77777777" w:rsidR="000929AF" w:rsidRDefault="000929AF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</w:tblGrid>
            <w:tr w:rsidR="000929AF" w14:paraId="295E3E5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D1568B2" w14:textId="77777777" w:rsidR="000929AF" w:rsidRDefault="00070B06">
                  <w:r>
                    <w:pict w14:anchorId="08451D8B">
                      <v:oval id="_x0000_s1069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14:paraId="1F89AF7A" w14:textId="77777777" w:rsidR="000929AF" w:rsidRDefault="000929AF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</w:tblGrid>
            <w:tr w:rsidR="000929AF" w14:paraId="08B9DCC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01D8D14" w14:textId="77777777" w:rsidR="000929AF" w:rsidRDefault="00070B06">
                  <w:r>
                    <w:pict w14:anchorId="1730FC7A">
                      <v:oval id="_x0000_s1068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14:paraId="5D56C38F" w14:textId="77777777" w:rsidR="000929AF" w:rsidRDefault="000929AF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</w:tblGrid>
            <w:tr w:rsidR="000929AF" w14:paraId="661E28EA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4993F4C" w14:textId="77777777" w:rsidR="000929AF" w:rsidRDefault="00070B06">
                  <w:r>
                    <w:pict w14:anchorId="7589083D">
                      <v:oval id="_x0000_s1067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14:paraId="2E147ED6" w14:textId="77777777" w:rsidR="000929AF" w:rsidRDefault="000929AF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</w:tblGrid>
            <w:tr w:rsidR="000929AF" w14:paraId="75961CC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352ABCF" w14:textId="77777777" w:rsidR="000929AF" w:rsidRDefault="00070B06">
                  <w:r>
                    <w:pict w14:anchorId="26DA9F16">
                      <v:oval id="_x0000_s1066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14:paraId="1ADA2249" w14:textId="77777777" w:rsidR="000929AF" w:rsidRDefault="000929AF"/>
        </w:tc>
      </w:tr>
      <w:tr w:rsidR="000929AF" w14:paraId="2A480251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730974ED" w14:textId="77777777" w:rsidR="000929AF" w:rsidRDefault="00B13D6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Kvalitén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på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informationen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</w:tblGrid>
            <w:tr w:rsidR="000929AF" w14:paraId="085AA3FB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CD7A826" w14:textId="77777777" w:rsidR="000929AF" w:rsidRDefault="00070B06">
                  <w:r>
                    <w:pict w14:anchorId="5C75C8DF">
                      <v:oval id="_x0000_s1065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14:paraId="1851966C" w14:textId="77777777" w:rsidR="000929AF" w:rsidRDefault="000929AF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</w:tblGrid>
            <w:tr w:rsidR="000929AF" w14:paraId="7F46520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D047698" w14:textId="77777777" w:rsidR="000929AF" w:rsidRDefault="00070B06">
                  <w:r>
                    <w:pict w14:anchorId="227D6799">
                      <v:oval id="_x0000_s1064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14:paraId="47C5A1D9" w14:textId="77777777" w:rsidR="000929AF" w:rsidRDefault="000929AF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</w:tblGrid>
            <w:tr w:rsidR="000929AF" w14:paraId="150904E7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3DECA71" w14:textId="77777777" w:rsidR="000929AF" w:rsidRDefault="00070B06">
                  <w:r>
                    <w:pict w14:anchorId="43C0891D">
                      <v:oval id="_x0000_s1063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14:paraId="160DE012" w14:textId="77777777" w:rsidR="000929AF" w:rsidRDefault="000929AF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</w:tblGrid>
            <w:tr w:rsidR="000929AF" w14:paraId="6AA65B4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D59D753" w14:textId="77777777" w:rsidR="000929AF" w:rsidRDefault="00070B06">
                  <w:r>
                    <w:pict w14:anchorId="0A1FE62F">
                      <v:oval id="_x0000_s1062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14:paraId="0B0786C3" w14:textId="77777777" w:rsidR="000929AF" w:rsidRDefault="000929AF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</w:tblGrid>
            <w:tr w:rsidR="000929AF" w14:paraId="62ECEA33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AC99885" w14:textId="77777777" w:rsidR="000929AF" w:rsidRDefault="00070B06">
                  <w:r>
                    <w:pict w14:anchorId="78223CFD">
                      <v:oval id="_x0000_s1061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14:paraId="35E19619" w14:textId="77777777" w:rsidR="000929AF" w:rsidRDefault="000929AF"/>
        </w:tc>
      </w:tr>
      <w:tr w:rsidR="000929AF" w14:paraId="78DC48F7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278DB0F9" w14:textId="77777777" w:rsidR="000929AF" w:rsidRDefault="00B13D6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Tillgång</w:t>
            </w:r>
            <w:proofErr w:type="spellEnd"/>
            <w:r>
              <w:rPr>
                <w:sz w:val="20"/>
              </w:rPr>
              <w:t xml:space="preserve"> till internet </w:t>
            </w:r>
            <w:proofErr w:type="spellStart"/>
            <w:r>
              <w:rPr>
                <w:sz w:val="20"/>
              </w:rPr>
              <w:t>och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hastighet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</w:tblGrid>
            <w:tr w:rsidR="000929AF" w14:paraId="6507E67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1CB083E" w14:textId="77777777" w:rsidR="000929AF" w:rsidRDefault="00070B06">
                  <w:r>
                    <w:pict w14:anchorId="66BBBC40">
                      <v:oval id="_x0000_s1060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14:paraId="7B209EE5" w14:textId="77777777" w:rsidR="000929AF" w:rsidRDefault="000929AF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</w:tblGrid>
            <w:tr w:rsidR="000929AF" w14:paraId="24411344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D7CB539" w14:textId="77777777" w:rsidR="000929AF" w:rsidRDefault="00070B06">
                  <w:r>
                    <w:pict w14:anchorId="51DBE2BD">
                      <v:oval id="_x0000_s1059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14:paraId="6F8CDD16" w14:textId="77777777" w:rsidR="000929AF" w:rsidRDefault="000929AF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</w:tblGrid>
            <w:tr w:rsidR="000929AF" w14:paraId="4E6FE5EF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A0A767A" w14:textId="77777777" w:rsidR="000929AF" w:rsidRDefault="00070B06">
                  <w:r>
                    <w:pict w14:anchorId="4E4F575A">
                      <v:oval id="_x0000_s1058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14:paraId="35D4E3D5" w14:textId="77777777" w:rsidR="000929AF" w:rsidRDefault="000929AF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</w:tblGrid>
            <w:tr w:rsidR="000929AF" w14:paraId="69F29D6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3352C55" w14:textId="77777777" w:rsidR="000929AF" w:rsidRDefault="00070B06">
                  <w:r>
                    <w:pict w14:anchorId="58893D93">
                      <v:oval id="_x0000_s1057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14:paraId="1B8E7C06" w14:textId="77777777" w:rsidR="000929AF" w:rsidRDefault="000929AF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</w:tblGrid>
            <w:tr w:rsidR="000929AF" w14:paraId="4FD2A63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438BDB5" w14:textId="77777777" w:rsidR="000929AF" w:rsidRDefault="00070B06">
                  <w:r>
                    <w:pict w14:anchorId="7D30FB59">
                      <v:oval id="_x0000_s1056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14:paraId="5F3E6CAE" w14:textId="77777777" w:rsidR="000929AF" w:rsidRDefault="000929AF"/>
        </w:tc>
      </w:tr>
      <w:tr w:rsidR="000929AF" w14:paraId="663ADE86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35E8324D" w14:textId="77777777" w:rsidR="000929AF" w:rsidRDefault="00B13D6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Turistbyråns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faciliteter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och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tillgänglighet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</w:tblGrid>
            <w:tr w:rsidR="000929AF" w14:paraId="2140A73C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27DE9681" w14:textId="77777777" w:rsidR="000929AF" w:rsidRDefault="00070B06">
                  <w:r>
                    <w:pict w14:anchorId="1412C35A">
                      <v:oval id="_x0000_s1055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14:paraId="485C7081" w14:textId="77777777" w:rsidR="000929AF" w:rsidRDefault="000929AF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</w:tblGrid>
            <w:tr w:rsidR="000929AF" w14:paraId="5AF65C50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D54D830" w14:textId="77777777" w:rsidR="000929AF" w:rsidRDefault="00070B06">
                  <w:r>
                    <w:pict w14:anchorId="6F3B223C">
                      <v:oval id="_x0000_s1054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14:paraId="38404FB7" w14:textId="77777777" w:rsidR="000929AF" w:rsidRDefault="000929AF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</w:tblGrid>
            <w:tr w:rsidR="000929AF" w14:paraId="080F5A8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163EF37A" w14:textId="77777777" w:rsidR="000929AF" w:rsidRDefault="00070B06">
                  <w:r>
                    <w:pict w14:anchorId="0D0FDA2C">
                      <v:oval id="_x0000_s1053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14:paraId="501194C9" w14:textId="77777777" w:rsidR="000929AF" w:rsidRDefault="000929AF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</w:tblGrid>
            <w:tr w:rsidR="000929AF" w14:paraId="1E4C39D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D85BA63" w14:textId="77777777" w:rsidR="000929AF" w:rsidRDefault="00070B06">
                  <w:r>
                    <w:pict w14:anchorId="6B36778F">
                      <v:oval id="_x0000_s1052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14:paraId="6D549B37" w14:textId="77777777" w:rsidR="000929AF" w:rsidRDefault="000929AF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</w:tblGrid>
            <w:tr w:rsidR="000929AF" w14:paraId="08443F3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61D37534" w14:textId="77777777" w:rsidR="000929AF" w:rsidRDefault="00070B06">
                  <w:r>
                    <w:pict w14:anchorId="3FDA6B17">
                      <v:oval id="_x0000_s1051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14:paraId="3D399CA3" w14:textId="77777777" w:rsidR="000929AF" w:rsidRDefault="000929AF"/>
        </w:tc>
      </w:tr>
      <w:tr w:rsidR="000929AF" w14:paraId="793BB670" w14:textId="77777777">
        <w:trPr>
          <w:tblCellSpacing w:w="0" w:type="dxa"/>
          <w:jc w:val="center"/>
        </w:trPr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p w14:paraId="7B779531" w14:textId="77777777" w:rsidR="000929AF" w:rsidRDefault="00B13D6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Personalen</w:t>
            </w:r>
            <w:proofErr w:type="spellEnd"/>
          </w:p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</w:tblGrid>
            <w:tr w:rsidR="000929AF" w14:paraId="58131364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5A362D3" w14:textId="77777777" w:rsidR="000929AF" w:rsidRDefault="00070B06">
                  <w:r>
                    <w:pict w14:anchorId="130A173F">
                      <v:oval id="_x0000_s1050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14:paraId="6EDBBBE4" w14:textId="77777777" w:rsidR="000929AF" w:rsidRDefault="000929AF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</w:tblGrid>
            <w:tr w:rsidR="000929AF" w14:paraId="426CCA9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7EC40E7D" w14:textId="77777777" w:rsidR="000929AF" w:rsidRDefault="00070B06">
                  <w:r>
                    <w:pict w14:anchorId="4A39C666">
                      <v:oval id="_x0000_s1049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14:paraId="62A411F0" w14:textId="77777777" w:rsidR="000929AF" w:rsidRDefault="000929AF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</w:tblGrid>
            <w:tr w:rsidR="000929AF" w14:paraId="7EB7F27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4B51084B" w14:textId="77777777" w:rsidR="000929AF" w:rsidRDefault="00070B06">
                  <w:r>
                    <w:pict w14:anchorId="47B0AD60">
                      <v:oval id="_x0000_s1048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14:paraId="71DED663" w14:textId="77777777" w:rsidR="000929AF" w:rsidRDefault="000929AF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</w:tblGrid>
            <w:tr w:rsidR="000929AF" w14:paraId="2C2184C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0CD395AB" w14:textId="77777777" w:rsidR="000929AF" w:rsidRDefault="00070B06">
                  <w:r>
                    <w:pict w14:anchorId="4B743E81">
                      <v:oval id="_x0000_s1047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14:paraId="1CEFC752" w14:textId="77777777" w:rsidR="000929AF" w:rsidRDefault="000929AF"/>
        </w:tc>
        <w:tc>
          <w:tcPr>
            <w:tcW w:w="0" w:type="auto"/>
            <w:tcBorders>
              <w:bottom w:val="single" w:sz="6" w:space="0" w:color="CCCCCC"/>
            </w:tcBorders>
            <w:tcMar>
              <w:top w:w="113" w:type="dxa"/>
              <w:left w:w="14" w:type="dxa"/>
              <w:bottom w:w="113" w:type="dxa"/>
              <w:right w:w="14" w:type="dxa"/>
            </w:tcMar>
          </w:tcPr>
          <w:tbl>
            <w:tblPr>
              <w:tblStyle w:val="TableGridPHPDOCX"/>
              <w:tblOverlap w:val="never"/>
              <w:tblW w:w="0" w:type="auto"/>
              <w:jc w:val="center"/>
              <w:tblCellSpacing w:w="0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  <w:insideH w:val="none" w:sz="6" w:space="0" w:color="auto"/>
                <w:insideV w:val="non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</w:tblGrid>
            <w:tr w:rsidR="000929AF" w14:paraId="646AB66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</w:tcPr>
                <w:p w14:paraId="35BE6663" w14:textId="77777777" w:rsidR="000929AF" w:rsidRDefault="00070B06">
                  <w:r>
                    <w:pict w14:anchorId="114F3131">
                      <v:oval id="_x0000_s1046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      </w:pict>
                  </w:r>
                </w:p>
              </w:tc>
            </w:tr>
          </w:tbl>
          <w:p w14:paraId="6CE3C64F" w14:textId="77777777" w:rsidR="000929AF" w:rsidRDefault="000929AF"/>
        </w:tc>
      </w:tr>
    </w:tbl>
    <w:p w14:paraId="02D2DCB4" w14:textId="77777777" w:rsidR="000929AF" w:rsidRDefault="00B13D66">
      <w:pPr>
        <w:spacing w:before="567" w:after="0" w:line="240" w:lineRule="auto"/>
        <w:ind w:left="283" w:right="283"/>
        <w:rPr>
          <w:sz w:val="32"/>
        </w:rPr>
      </w:pPr>
      <w:proofErr w:type="spellStart"/>
      <w:r>
        <w:rPr>
          <w:sz w:val="32"/>
        </w:rPr>
        <w:t>Fann</w:t>
      </w:r>
      <w:proofErr w:type="spellEnd"/>
      <w:r>
        <w:rPr>
          <w:sz w:val="32"/>
        </w:rPr>
        <w:t xml:space="preserve"> du all information du </w:t>
      </w:r>
      <w:proofErr w:type="spellStart"/>
      <w:r>
        <w:rPr>
          <w:sz w:val="32"/>
        </w:rPr>
        <w:t>sökte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0929AF" w14:paraId="5455C372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6E699C29" w14:textId="77777777" w:rsidR="000929AF" w:rsidRDefault="00070B06">
            <w:r>
              <w:pict w14:anchorId="095BC1F5">
                <v:oval id="_x0000_s1045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14:paraId="6498C8A1" w14:textId="77777777" w:rsidR="000929AF" w:rsidRDefault="00B13D66">
            <w:pPr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</w:tr>
      <w:tr w:rsidR="000929AF" w14:paraId="4FA980F0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7937C906" w14:textId="77777777" w:rsidR="000929AF" w:rsidRDefault="00070B06">
            <w:r>
              <w:pict w14:anchorId="69CBCF08">
                <v:oval id="_x0000_s1044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14:paraId="6C27D87F" w14:textId="77777777" w:rsidR="000929AF" w:rsidRDefault="00B13D6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Nej</w:t>
            </w:r>
            <w:proofErr w:type="spellEnd"/>
          </w:p>
        </w:tc>
      </w:tr>
    </w:tbl>
    <w:p w14:paraId="34C45A52" w14:textId="77777777" w:rsidR="000929AF" w:rsidRDefault="00B13D66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t xml:space="preserve">Har du </w:t>
      </w:r>
      <w:proofErr w:type="spellStart"/>
      <w:r>
        <w:rPr>
          <w:sz w:val="32"/>
        </w:rPr>
        <w:t>någonsin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besökt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vår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turistbyrås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hemsida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0929AF" w14:paraId="730C21F4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6BC9BB2D" w14:textId="77777777" w:rsidR="000929AF" w:rsidRDefault="00070B06">
            <w:r>
              <w:pict w14:anchorId="018D956A">
                <v:oval id="_x0000_s1043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14:paraId="351EA0D0" w14:textId="77777777" w:rsidR="000929AF" w:rsidRDefault="00B13D66">
            <w:pPr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</w:tr>
      <w:tr w:rsidR="000929AF" w14:paraId="22D10549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337F780A" w14:textId="77777777" w:rsidR="000929AF" w:rsidRDefault="00070B06">
            <w:r>
              <w:pict w14:anchorId="1A28F264">
                <v:oval id="_x0000_s1042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14:paraId="3C2CEEC6" w14:textId="77777777" w:rsidR="000929AF" w:rsidRDefault="00B13D6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Nej</w:t>
            </w:r>
            <w:proofErr w:type="spellEnd"/>
          </w:p>
        </w:tc>
      </w:tr>
    </w:tbl>
    <w:p w14:paraId="47C495D0" w14:textId="77777777" w:rsidR="000929AF" w:rsidRDefault="00B13D66">
      <w:pPr>
        <w:spacing w:before="567" w:after="0" w:line="240" w:lineRule="auto"/>
        <w:ind w:left="283" w:right="283"/>
        <w:rPr>
          <w:sz w:val="32"/>
        </w:rPr>
      </w:pPr>
      <w:proofErr w:type="spellStart"/>
      <w:r>
        <w:rPr>
          <w:sz w:val="32"/>
        </w:rPr>
        <w:t>Fann</w:t>
      </w:r>
      <w:proofErr w:type="spellEnd"/>
      <w:r>
        <w:rPr>
          <w:sz w:val="32"/>
        </w:rPr>
        <w:t xml:space="preserve"> du all information du </w:t>
      </w:r>
      <w:proofErr w:type="spellStart"/>
      <w:r>
        <w:rPr>
          <w:sz w:val="32"/>
        </w:rPr>
        <w:t>sökte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på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vår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hemsida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0929AF" w14:paraId="3F28F565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5BB433AA" w14:textId="77777777" w:rsidR="000929AF" w:rsidRDefault="00070B06">
            <w:r>
              <w:pict w14:anchorId="640869CD">
                <v:oval id="_x0000_s1041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14:paraId="2B2ED833" w14:textId="77777777" w:rsidR="000929AF" w:rsidRDefault="00B13D66">
            <w:pPr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</w:tr>
      <w:tr w:rsidR="000929AF" w14:paraId="5F0D68CC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215AE781" w14:textId="77777777" w:rsidR="000929AF" w:rsidRDefault="00070B06">
            <w:r>
              <w:pict w14:anchorId="0D2086F1">
                <v:oval id="_x0000_s1040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14:paraId="3770021A" w14:textId="77777777" w:rsidR="000929AF" w:rsidRDefault="00B13D6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Nej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vänligen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specificera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vad</w:t>
            </w:r>
            <w:proofErr w:type="spellEnd"/>
            <w:r>
              <w:rPr>
                <w:sz w:val="20"/>
              </w:rPr>
              <w:t xml:space="preserve"> det var du </w:t>
            </w:r>
            <w:proofErr w:type="spellStart"/>
            <w:r>
              <w:rPr>
                <w:sz w:val="20"/>
              </w:rPr>
              <w:t>inte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hittade</w:t>
            </w:r>
            <w:proofErr w:type="spellEnd"/>
            <w:r>
              <w:rPr>
                <w:sz w:val="20"/>
              </w:rPr>
              <w:t>)</w:t>
            </w:r>
          </w:p>
        </w:tc>
      </w:tr>
    </w:tbl>
    <w:p w14:paraId="207A53A5" w14:textId="77777777" w:rsidR="000929AF" w:rsidRDefault="00B13D66">
      <w:pPr>
        <w:spacing w:before="567" w:after="0" w:line="240" w:lineRule="auto"/>
        <w:ind w:left="283" w:right="283"/>
        <w:rPr>
          <w:sz w:val="32"/>
        </w:rPr>
      </w:pPr>
      <w:proofErr w:type="spellStart"/>
      <w:r>
        <w:rPr>
          <w:sz w:val="32"/>
        </w:rPr>
        <w:t>Anser</w:t>
      </w:r>
      <w:proofErr w:type="spellEnd"/>
      <w:r>
        <w:rPr>
          <w:sz w:val="32"/>
        </w:rPr>
        <w:t xml:space="preserve"> du </w:t>
      </w:r>
      <w:proofErr w:type="spellStart"/>
      <w:r>
        <w:rPr>
          <w:sz w:val="32"/>
        </w:rPr>
        <w:t>att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turistbyrån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är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viktig</w:t>
      </w:r>
      <w:proofErr w:type="spellEnd"/>
      <w:r>
        <w:rPr>
          <w:sz w:val="32"/>
        </w:rPr>
        <w:t xml:space="preserve">, till </w:t>
      </w:r>
      <w:proofErr w:type="spellStart"/>
      <w:r>
        <w:rPr>
          <w:sz w:val="32"/>
        </w:rPr>
        <w:t>nytta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och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värd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att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besöka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"/>
        <w:gridCol w:w="10944"/>
      </w:tblGrid>
      <w:tr w:rsidR="000929AF" w14:paraId="19879D1E" w14:textId="77777777">
        <w:trPr>
          <w:tblCellSpacing w:w="0" w:type="dxa"/>
          <w:jc w:val="center"/>
        </w:trPr>
        <w:tc>
          <w:tcPr>
            <w:tcW w:w="396" w:type="dxa"/>
            <w:tcMar>
              <w:top w:w="283" w:type="dxa"/>
            </w:tcMar>
          </w:tcPr>
          <w:p w14:paraId="0FE7AC3F" w14:textId="77777777" w:rsidR="000929AF" w:rsidRDefault="00070B06">
            <w:r>
              <w:pict w14:anchorId="04C012CF">
                <v:oval id="_x0000_s1039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14:paraId="45C7B56B" w14:textId="77777777" w:rsidR="000929AF" w:rsidRDefault="00B13D66">
            <w:pPr>
              <w:rPr>
                <w:sz w:val="20"/>
              </w:rPr>
            </w:pPr>
            <w:r>
              <w:rPr>
                <w:sz w:val="20"/>
              </w:rPr>
              <w:t>Ja</w:t>
            </w:r>
          </w:p>
        </w:tc>
      </w:tr>
      <w:tr w:rsidR="000929AF" w14:paraId="22800C51" w14:textId="77777777">
        <w:trPr>
          <w:tblCellSpacing w:w="0" w:type="dxa"/>
          <w:jc w:val="center"/>
        </w:trPr>
        <w:tc>
          <w:tcPr>
            <w:tcW w:w="0" w:type="auto"/>
            <w:tcMar>
              <w:top w:w="113" w:type="dxa"/>
            </w:tcMar>
          </w:tcPr>
          <w:p w14:paraId="02A35A2C" w14:textId="77777777" w:rsidR="000929AF" w:rsidRDefault="00070B06">
            <w:r>
              <w:pict w14:anchorId="6B209329">
                <v:oval id="_x0000_s1038" alt="" style="width:11.3pt;height:11.3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</w:tcPr>
          <w:p w14:paraId="4FC70E65" w14:textId="77777777" w:rsidR="000929AF" w:rsidRDefault="00B13D6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Nej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vänligen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ange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varför</w:t>
            </w:r>
            <w:proofErr w:type="spellEnd"/>
            <w:r>
              <w:rPr>
                <w:sz w:val="20"/>
              </w:rPr>
              <w:t>)</w:t>
            </w:r>
          </w:p>
        </w:tc>
      </w:tr>
    </w:tbl>
    <w:p w14:paraId="25653ED1" w14:textId="77777777" w:rsidR="000929AF" w:rsidRDefault="00B13D66">
      <w:pPr>
        <w:spacing w:before="567" w:after="0" w:line="240" w:lineRule="auto"/>
        <w:ind w:left="283" w:right="283"/>
        <w:rPr>
          <w:sz w:val="32"/>
        </w:rPr>
      </w:pPr>
      <w:proofErr w:type="spellStart"/>
      <w:r>
        <w:rPr>
          <w:sz w:val="32"/>
        </w:rPr>
        <w:t>Hur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nöjd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är</w:t>
      </w:r>
      <w:proofErr w:type="spellEnd"/>
      <w:r>
        <w:rPr>
          <w:sz w:val="32"/>
        </w:rPr>
        <w:t xml:space="preserve"> du </w:t>
      </w:r>
      <w:proofErr w:type="spellStart"/>
      <w:r>
        <w:rPr>
          <w:sz w:val="32"/>
        </w:rPr>
        <w:t>generellt</w:t>
      </w:r>
      <w:proofErr w:type="spellEnd"/>
      <w:r>
        <w:rPr>
          <w:sz w:val="32"/>
        </w:rPr>
        <w:t xml:space="preserve"> sett med </w:t>
      </w:r>
      <w:proofErr w:type="spellStart"/>
      <w:r>
        <w:rPr>
          <w:sz w:val="32"/>
        </w:rPr>
        <w:t>tjänster</w:t>
      </w:r>
      <w:proofErr w:type="spellEnd"/>
      <w:r>
        <w:rPr>
          <w:sz w:val="32"/>
        </w:rPr>
        <w:t xml:space="preserve"> av </w:t>
      </w:r>
      <w:proofErr w:type="spellStart"/>
      <w:r>
        <w:rPr>
          <w:sz w:val="32"/>
        </w:rPr>
        <w:t>vår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turistbyrå</w:t>
      </w:r>
      <w:proofErr w:type="spellEnd"/>
      <w:r>
        <w:rPr>
          <w:sz w:val="32"/>
        </w:rPr>
        <w:t>?</w:t>
      </w:r>
    </w:p>
    <w:tbl>
      <w:tblPr>
        <w:tblStyle w:val="TableGridPHPDOCX"/>
        <w:tblOverlap w:val="never"/>
        <w:tblW w:w="0" w:type="auto"/>
        <w:tblCellSpacing w:w="0" w:type="dxa"/>
        <w:tblInd w:w="283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  <w:gridCol w:w="268"/>
        <w:gridCol w:w="794"/>
        <w:gridCol w:w="429"/>
      </w:tblGrid>
      <w:tr w:rsidR="000929AF" w14:paraId="0759E533" w14:textId="77777777">
        <w:trPr>
          <w:tblCellSpacing w:w="0" w:type="dxa"/>
        </w:trPr>
        <w:tc>
          <w:tcPr>
            <w:tcW w:w="0" w:type="auto"/>
            <w:tcMar>
              <w:top w:w="283" w:type="dxa"/>
            </w:tcMar>
            <w:vAlign w:val="center"/>
          </w:tcPr>
          <w:p w14:paraId="3827A507" w14:textId="77777777" w:rsidR="000929AF" w:rsidRDefault="00070B06">
            <w:r>
              <w:pict w14:anchorId="198A2749">
                <v:polyline id="_x0000_s1037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>
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</v:polyline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63F2D3DC" w14:textId="77777777" w:rsidR="000929AF" w:rsidRDefault="00070B06">
            <w:r>
              <w:pict w14:anchorId="1E694E55">
                <v:polyline id="_x0000_s1036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>
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</v:polyline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75B68259" w14:textId="77777777" w:rsidR="000929AF" w:rsidRDefault="00070B06">
            <w:r>
              <w:pict w14:anchorId="0C02B9CF">
                <v:polyline id="_x0000_s1035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>
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</v:polyline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75B391F4" w14:textId="77777777" w:rsidR="000929AF" w:rsidRDefault="00070B06">
            <w:r>
              <w:pict w14:anchorId="7260D15E">
                <v:polyline id="_x0000_s1034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>
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</v:polyline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04F34723" w14:textId="77777777" w:rsidR="000929AF" w:rsidRDefault="00070B06">
            <w:r>
              <w:pict w14:anchorId="2C7E73CC">
                <v:polyline id="_x0000_s1033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>
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</v:polyline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03FCC92F" w14:textId="77777777" w:rsidR="000929AF" w:rsidRDefault="00070B06">
            <w:r>
              <w:pict w14:anchorId="00762392">
                <v:polyline id="_x0000_s1032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>
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</v:polyline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13BEBDC9" w14:textId="77777777" w:rsidR="000929AF" w:rsidRDefault="00070B06">
            <w:r>
              <w:pict w14:anchorId="47E253EA">
                <v:polyline id="_x0000_s1031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>
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</v:polyline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178373DB" w14:textId="77777777" w:rsidR="000929AF" w:rsidRDefault="00070B06">
            <w:r>
              <w:pict w14:anchorId="0D06869C">
                <v:polyline id="_x0000_s1030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>
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</v:polyline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29005600" w14:textId="77777777" w:rsidR="000929AF" w:rsidRDefault="00070B06">
            <w:r>
              <w:pict w14:anchorId="5A7497F9">
                <v:polyline id="_x0000_s1029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>
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</v:polyline>
              </w:pict>
            </w:r>
          </w:p>
        </w:tc>
        <w:tc>
          <w:tcPr>
            <w:tcW w:w="0" w:type="auto"/>
            <w:tcMar>
              <w:top w:w="283" w:type="dxa"/>
            </w:tcMar>
            <w:vAlign w:val="center"/>
          </w:tcPr>
          <w:p w14:paraId="0CF015BF" w14:textId="77777777" w:rsidR="000929AF" w:rsidRDefault="00070B06">
            <w:r>
              <w:pict w14:anchorId="2FA19125">
                <v:polyline id="_x0000_s1028" alt="" style="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points="6.7pt,0,8.3pt,4.7pt,13.35pt,4.8pt,9.15pt,7.85pt,9.35pt,7.85pt,10.8pt,12.6pt,6.7pt,9.8pt,2.55pt,12.6pt,4pt,7.85pt,0,4.8pt,5.05pt,4.7pt,6.7pt,0" coordsize="267,252">
                  <v:path o:connecttype="custom" o:connectlocs="85090,0;105410,59690;105410,59690;169545,60960;169545,60960;116205,99695;118745,99695;137160,160020;137160,160020;85090,124460;85090,124460;32385,160020;32385,160020;50800,99695;50800,99695;0,60960;0,60960;64135,59690;64135,59690;85090,0" o:connectangles="0,0,0,0,0,0,0,0,0,0,0,0,0,0,0,0,0,0,0,0"/>
                </v:polyline>
              </w:pict>
            </w:r>
          </w:p>
        </w:tc>
        <w:tc>
          <w:tcPr>
            <w:tcW w:w="0" w:type="auto"/>
            <w:tcMar>
              <w:left w:w="113" w:type="dxa"/>
              <w:right w:w="113" w:type="dxa"/>
            </w:tcMar>
            <w:vAlign w:val="center"/>
          </w:tcPr>
          <w:p w14:paraId="717EE865" w14:textId="77777777" w:rsidR="000929AF" w:rsidRDefault="00070B06">
            <w:r>
              <w:pict w14:anchorId="08BD650E">
                <v:rect id="_x0000_s1027" alt="" style="width:28.35pt;height:17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  <w:tc>
          <w:tcPr>
            <w:tcW w:w="0" w:type="auto"/>
            <w:vAlign w:val="center"/>
          </w:tcPr>
          <w:p w14:paraId="2CA66ABF" w14:textId="77777777" w:rsidR="000929AF" w:rsidRDefault="00B13D66">
            <w:r>
              <w:t xml:space="preserve"> / 10</w:t>
            </w:r>
          </w:p>
        </w:tc>
      </w:tr>
    </w:tbl>
    <w:p w14:paraId="1EBA97C4" w14:textId="77777777" w:rsidR="000929AF" w:rsidRDefault="00B13D66">
      <w:pPr>
        <w:spacing w:before="567" w:after="0" w:line="240" w:lineRule="auto"/>
        <w:ind w:left="283" w:right="283"/>
        <w:rPr>
          <w:sz w:val="32"/>
        </w:rPr>
      </w:pPr>
      <w:r>
        <w:rPr>
          <w:sz w:val="32"/>
        </w:rPr>
        <w:lastRenderedPageBreak/>
        <w:t xml:space="preserve">Finns det </w:t>
      </w:r>
      <w:proofErr w:type="spellStart"/>
      <w:r>
        <w:rPr>
          <w:sz w:val="32"/>
        </w:rPr>
        <w:t>någonting</w:t>
      </w:r>
      <w:proofErr w:type="spellEnd"/>
      <w:r>
        <w:rPr>
          <w:sz w:val="32"/>
        </w:rPr>
        <w:t xml:space="preserve"> du </w:t>
      </w:r>
      <w:proofErr w:type="spellStart"/>
      <w:r>
        <w:rPr>
          <w:sz w:val="32"/>
        </w:rPr>
        <w:t>skulle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vilja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förändra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eller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förbättra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gällande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vår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turistbyrå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och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dess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tjänster</w:t>
      </w:r>
      <w:proofErr w:type="spellEnd"/>
      <w:r>
        <w:rPr>
          <w:sz w:val="32"/>
        </w:rPr>
        <w:t xml:space="preserve">? Dela </w:t>
      </w:r>
      <w:proofErr w:type="spellStart"/>
      <w:r>
        <w:rPr>
          <w:sz w:val="32"/>
        </w:rPr>
        <w:t>gärna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dina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idéer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och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förslag</w:t>
      </w:r>
      <w:proofErr w:type="spellEnd"/>
      <w:r>
        <w:rPr>
          <w:sz w:val="32"/>
        </w:rPr>
        <w:t>:</w:t>
      </w:r>
    </w:p>
    <w:tbl>
      <w:tblPr>
        <w:tblStyle w:val="TableGridPHPDOCX"/>
        <w:tblOverlap w:val="never"/>
        <w:tblW w:w="11340" w:type="dxa"/>
        <w:jc w:val="center"/>
        <w:tblCellSpacing w:w="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none" w:sz="6" w:space="0" w:color="auto"/>
          <w:insideV w:val="non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0929AF" w14:paraId="465E581F" w14:textId="77777777">
        <w:trPr>
          <w:tblCellSpacing w:w="0" w:type="dxa"/>
          <w:jc w:val="center"/>
        </w:trPr>
        <w:tc>
          <w:tcPr>
            <w:tcW w:w="0" w:type="auto"/>
            <w:tcMar>
              <w:top w:w="283" w:type="dxa"/>
            </w:tcMar>
          </w:tcPr>
          <w:p w14:paraId="775D038E" w14:textId="77777777" w:rsidR="000929AF" w:rsidRDefault="00070B06">
            <w:r>
              <w:pict w14:anchorId="2F09B839">
                <v:rect id="_x0000_s1026" alt="" style="width:567pt;height:51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/>
              </w:pict>
            </w:r>
          </w:p>
        </w:tc>
      </w:tr>
    </w:tbl>
    <w:p w14:paraId="2C6768B7" w14:textId="77777777" w:rsidR="000929AF" w:rsidRDefault="00B13D66">
      <w:r>
        <w:t>This document has been generated with a</w:t>
      </w:r>
      <w:r>
        <w:rPr>
          <w:b/>
        </w:rPr>
        <w:t xml:space="preserve"> trial</w:t>
      </w:r>
      <w:r>
        <w:t xml:space="preserve"> copy of </w:t>
      </w:r>
      <w:proofErr w:type="spellStart"/>
      <w:r>
        <w:rPr>
          <w:b/>
        </w:rPr>
        <w:t>PHPDocX</w:t>
      </w:r>
      <w:proofErr w:type="spellEnd"/>
      <w:r>
        <w:t xml:space="preserve">. Please, visit the </w:t>
      </w:r>
      <w:hyperlink r:id="rId40" w:history="1">
        <w:proofErr w:type="spellStart"/>
        <w:r>
          <w:rPr>
            <w:b/>
            <w:color w:val="3333EE"/>
          </w:rPr>
          <w:t>PHPDocX</w:t>
        </w:r>
        <w:proofErr w:type="spellEnd"/>
        <w:r>
          <w:rPr>
            <w:b/>
            <w:color w:val="3333EE"/>
          </w:rPr>
          <w:t xml:space="preserve"> website</w:t>
        </w:r>
      </w:hyperlink>
      <w:r>
        <w:t xml:space="preserve"> to buy the license that best adapts to your needs.</w:t>
      </w:r>
    </w:p>
    <w:sectPr w:rsidR="000929AF" w:rsidSect="000F6147">
      <w:headerReference w:type="default" r:id="rId41"/>
      <w:footerReference w:type="default" r:id="rId42"/>
      <w:footerReference w:type="first" r:id="rId43"/>
      <w:pgSz w:w="11906" w:h="16838" w:code="9"/>
      <w:pgMar w:top="1417" w:right="0" w:bottom="1417" w:left="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A0A911" w14:textId="77777777" w:rsidR="00070B06" w:rsidRDefault="00070B06" w:rsidP="006E0FDA">
      <w:pPr>
        <w:spacing w:after="0" w:line="240" w:lineRule="auto"/>
      </w:pPr>
      <w:r>
        <w:separator/>
      </w:r>
    </w:p>
  </w:endnote>
  <w:endnote w:type="continuationSeparator" w:id="0">
    <w:p w14:paraId="1C6BFB67" w14:textId="77777777" w:rsidR="00070B06" w:rsidRDefault="00070B06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PHPDOCX"/>
      <w:tblOverlap w:val="never"/>
      <w:tblW w:w="11340" w:type="dxa"/>
      <w:jc w:val="center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0"/>
    </w:tblGrid>
    <w:tr w:rsidR="000929AF" w14:paraId="6D600E80" w14:textId="77777777">
      <w:trPr>
        <w:tblCellSpacing w:w="0" w:type="dxa"/>
        <w:jc w:val="center"/>
      </w:trPr>
      <w:tc>
        <w:tcPr>
          <w:tcW w:w="0" w:type="auto"/>
          <w:vAlign w:val="center"/>
        </w:tcPr>
        <w:p w14:paraId="2CBD1875" w14:textId="77777777" w:rsidR="000929AF" w:rsidRDefault="00B13D66">
          <w:pPr>
            <w:jc w:val="right"/>
            <w:rPr>
              <w:b/>
            </w:rPr>
          </w:pPr>
          <w:r>
            <w:fldChar w:fldCharType="begin"/>
          </w:r>
          <w:r>
            <w:instrText>PAGE \* MERGEFORMAT</w:instrText>
          </w:r>
          <w:r>
            <w:fldChar w:fldCharType="separate"/>
          </w:r>
          <w:r w:rsidR="00122CD3" w:rsidRPr="00122CD3">
            <w:rPr>
              <w:b/>
              <w:noProof/>
            </w:rPr>
            <w:t>2</w:t>
          </w:r>
          <w:r>
            <w:rPr>
              <w:b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PHPDOCX"/>
      <w:tblOverlap w:val="never"/>
      <w:tblW w:w="11340" w:type="dxa"/>
      <w:jc w:val="center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0"/>
    </w:tblGrid>
    <w:tr w:rsidR="000929AF" w14:paraId="5B10FF48" w14:textId="77777777">
      <w:trPr>
        <w:tblCellSpacing w:w="0" w:type="dxa"/>
        <w:jc w:val="center"/>
      </w:trPr>
      <w:tc>
        <w:tcPr>
          <w:tcW w:w="0" w:type="auto"/>
        </w:tcPr>
        <w:p w14:paraId="79EED93D" w14:textId="77777777" w:rsidR="000929AF" w:rsidRDefault="00B13D66">
          <w:pPr>
            <w:jc w:val="center"/>
            <w:rPr>
              <w:sz w:val="20"/>
            </w:rPr>
          </w:pPr>
          <w:r>
            <w:rPr>
              <w:sz w:val="20"/>
            </w:rPr>
            <w:t>23. 09. 2016        09:40:55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531B1D" w14:textId="77777777" w:rsidR="00070B06" w:rsidRDefault="00070B06" w:rsidP="006E0FDA">
      <w:pPr>
        <w:spacing w:after="0" w:line="240" w:lineRule="auto"/>
      </w:pPr>
      <w:r>
        <w:separator/>
      </w:r>
    </w:p>
  </w:footnote>
  <w:footnote w:type="continuationSeparator" w:id="0">
    <w:p w14:paraId="4718E98B" w14:textId="77777777" w:rsidR="00070B06" w:rsidRDefault="00070B06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PHPDOCX"/>
      <w:tblOverlap w:val="never"/>
      <w:tblW w:w="11907" w:type="dxa"/>
      <w:tblCellSpacing w:w="0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  <w:insideH w:val="none" w:sz="6" w:space="0" w:color="auto"/>
        <w:insideV w:val="none" w:sz="6" w:space="0" w:color="auto"/>
      </w:tblBorders>
      <w:tblCellMar>
        <w:top w:w="170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170"/>
      <w:gridCol w:w="3658"/>
      <w:gridCol w:w="8079"/>
    </w:tblGrid>
    <w:tr w:rsidR="000929AF" w14:paraId="70012EA4" w14:textId="77777777" w:rsidTr="001C0A40">
      <w:trPr>
        <w:tblCellSpacing w:w="0" w:type="dxa"/>
      </w:trPr>
      <w:tc>
        <w:tcPr>
          <w:tcW w:w="170" w:type="dxa"/>
          <w:shd w:val="clear" w:color="auto" w:fill="0D3944"/>
        </w:tcPr>
        <w:p w14:paraId="7F104593" w14:textId="77777777" w:rsidR="000929AF" w:rsidRDefault="000929AF"/>
      </w:tc>
      <w:tc>
        <w:tcPr>
          <w:tcW w:w="3658" w:type="dxa"/>
          <w:shd w:val="clear" w:color="auto" w:fill="FFFFFF"/>
          <w:tcMar>
            <w:left w:w="113" w:type="dxa"/>
            <w:right w:w="113" w:type="dxa"/>
          </w:tcMar>
          <w:vAlign w:val="center"/>
        </w:tcPr>
        <w:p w14:paraId="2E4A0A5F" w14:textId="77777777" w:rsidR="000929AF" w:rsidRDefault="00B13D66">
          <w:pPr>
            <w:jc w:val="center"/>
          </w:pPr>
          <w:r>
            <w:rPr>
              <w:noProof/>
            </w:rPr>
            <w:drawing>
              <wp:inline distT="0" distB="0" distL="0" distR="0" wp14:anchorId="25135638" wp14:editId="71DF652D">
                <wp:extent cx="1885683" cy="463973"/>
                <wp:effectExtent l="0" t="0" r="0" b="0"/>
                <wp:docPr id="35" name="0 Imagen" descr="/var/www/devel/main/media/logo/4974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/var/www/devel/main/media/logo/497418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13613" cy="4708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79" w:type="dxa"/>
          <w:shd w:val="clear" w:color="auto" w:fill="0D3944"/>
          <w:tcMar>
            <w:left w:w="1134" w:type="dxa"/>
            <w:right w:w="283" w:type="dxa"/>
          </w:tcMar>
          <w:vAlign w:val="center"/>
        </w:tcPr>
        <w:p w14:paraId="697CB38E" w14:textId="77777777" w:rsidR="000929AF" w:rsidRDefault="00B13D66">
          <w:pPr>
            <w:jc w:val="right"/>
            <w:rPr>
              <w:b/>
              <w:sz w:val="26"/>
            </w:rPr>
          </w:pPr>
          <w:r>
            <w:rPr>
              <w:b/>
              <w:sz w:val="26"/>
            </w:rPr>
            <w:t>Utvärdering av Turistbyrå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64E"/>
    <w:rsid w:val="00065F9C"/>
    <w:rsid w:val="00070B06"/>
    <w:rsid w:val="000929AF"/>
    <w:rsid w:val="000F6147"/>
    <w:rsid w:val="00112029"/>
    <w:rsid w:val="00122CD3"/>
    <w:rsid w:val="00135412"/>
    <w:rsid w:val="001C0A40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13D66"/>
    <w:rsid w:val="00B21D59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09BC46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CZ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12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CD3"/>
  </w:style>
  <w:style w:type="paragraph" w:styleId="Footer">
    <w:name w:val="footer"/>
    <w:basedOn w:val="Normal"/>
    <w:link w:val="FooterChar"/>
    <w:uiPriority w:val="99"/>
    <w:unhideWhenUsed/>
    <w:rsid w:val="0012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hyperlink" Target="http://www.phpdocx.com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dev.survio.com/survey/d/U3X3A9G1T0I9U5L9H" TargetMode="External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footer" Target="footer2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0" Type="http://schemas.openxmlformats.org/officeDocument/2006/relationships/image" Target="media/image12.png"/><Relationship Id="rId4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45921-68C0-3E42-A145-3D0E32344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12</Pages>
  <Words>2220</Words>
  <Characters>12657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Utvärdering av Turistbyrå</dc:title>
  <dc:subject>Utvärdering av Turistbyrå</dc:subject>
  <dc:creator/>
  <cp:keywords/>
  <dc:description>Generated by PHPDocX trial version</dc:description>
  <cp:lastModifiedBy>Richard Žižka</cp:lastModifiedBy>
  <cp:revision>8</cp:revision>
  <dcterms:created xsi:type="dcterms:W3CDTF">2012-01-10T09:29:00Z</dcterms:created>
  <dcterms:modified xsi:type="dcterms:W3CDTF">2020-06-10T20:28:00Z</dcterms:modified>
</cp:coreProperties>
</file>